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ANITA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Hancsók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eredetű komponenseket tartalmazó sugárhajtómű üzemanyag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kókuszolaj; katalitikus hidrogénező átalakítás; NiMo/Al2O3; lepárlási petróleum; bioüzemanyag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sugárhajtómű üzemanyagok szerepe napjainkban a nemzetközi légi személy- és áruszállítás mértékét figyelembe véve nagyon jelentős. A repülési magasságokban uralkodó rendkívüli körülmények következtében a légi közlekedésben nagyon fontos, hogy az üzemanyag megfelelő alkalmazástechnikai tulajdonságokkal rendelkezzen, a biztonságot és gazdaságosságot is figyelembe véve. A fejlesztések ösztönzésére a Nemzetközi Légiközlekedési Szövetség célként határozta meg 2050-re az 50 %-os károsanyag-kibocsátás csökkentést a légiközlekedési szektorban, 2020-ig pedig 2 millió tonna/év bioeredetű sugárhajtómű üzemanyag felhasználását az Európai Unióban.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alternatív eredetű sugárhajtómű üzemanyagokra vonatkozó, a közeljövőben érvénybe lépő előírások miatt tudományos diákköri munkám célja kókuszolajból bioeredetű sugárhajtómű üzemanyag előállítási lehetőségeinek vizsgálata volt heterogén katalitikus úton NiMo/Al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hidrogénező katalizátoron. Ezen területen eddig viszonylag kevés kutatási eredmény áll rendelkezésre a lehetséges alternatív hajtóanyagokról. Összehasonlításként vizsgáltam a kőolaj-eredetű lepárlási petróleum alapú sugárhajtómű üzemanyagok minőségjavítását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kísérletsorozatot 260-360 °C hőmérséklettartományban, 50 bar nyomáson, 1,0-3,0 1/h folyadékterhelés és 600 Nm3/m3 hidrogén/alapanyag térfogat arány mellett végeztük folyamatos üzemmódban a Tanszéken lévő ikerreaktor-rendszerben. Az alapanyagok és cseppfolyós termékek minőségi jellemzőit szabványos módszerekkel, az összetételét pedig gázkromatográfiás módszerrel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kísérletek eredményei alapján megállapítottam, hogy a céltermék petróleumfrakció hozama kókuszolaj alapanyagból kiindulva 48% volt, a teljes szerves termékhozam megközelítette a 70%-ot. A nagymértékű hidrogénezésnek köszönhetően a termékek savszáma jelentős mértékben csökkent a magasabb hőmérsékleten végzett kísérletek során, és elérte a szabványban rögzített 0,015 mgKOH/g értéket. Kókuszolaj alapanyag esetén 340°C-on és 1,0 1/h folyadékterhelés mellett a kéntartalom 10 mg/kg, a kristályosodáspont pedig -10 ºC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Megállapítottam, hogy a kókuszolaj nagy konverzióval alakítható át a megfelelő paraffinokká az alkalmazott katalitikus rendszerben, de a termék a magas kristályosodáspontja miatt csak további izomerizáció után válik alkalmassá sugárhajtómű üzemanyag komponensnek. Ugyanez a katalitikus rendszer megfelelő petróleum párlatok minőségjavítására: a termék kis kén (4 mg/kg) - és aromástartalmú (7,6%).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79242">
    <w:multiLevelType w:val="hybridMultilevel"/>
    <w:lvl w:ilvl="0" w:tplc="10077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79242">
    <w:abstractNumId w:val="81279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37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