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JUHÁSZ-NAGY ZOLTÁN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KATONA RÓBERT</w:t>
            </w:r>
          </w:p>
          <w:p w:rsidR="00DB4822" w:rsidRDefault="00C275A3" w:rsidP="004D7940">
            <w:pPr>
              <w:pStyle w:val="Hallgatokepzes"/>
            </w:pPr>
            <w:r>
              <w:t>Mechatronikai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 PÉTER</w:t>
            </w:r>
          </w:p>
          <w:p w:rsidR="00C275A3" w:rsidRDefault="00A96AEC" w:rsidP="00C275A3">
            <w:pPr>
              <w:pStyle w:val="Hallgatokepzes"/>
            </w:pPr>
            <w:r>
              <w:t>mechatornika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Mérőberendezés tervezése és építése mágneses folyadékok ülepedésének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folyadékok olyan kolloidok, amelyekben mikro vagy nanoméretű ferromágneses részecskék (például magnetit részecskék) vannak diszpergálva. A mágneses folyadékokat a diszpergált szemcseméret alapján két nagy csoportba sorolhatjuk: ferrokolloidok és magnetoreológiai folyadékok. A ferrokolloidok szemcseátmérője jellegzetesen 10-150 nm-es mérettartományba esik. Az ilyen kolloidok több tíz évig stabilak és folyadékfázisban ferromágneses tulajdonságokat mutatnak. A magnetoreológiai folyadékok esetén a diszpergált részecskék jellegzetes átmérője a 0,1-50 µm mérettartományba esik. Az ilyen folyadékok ugyancsak ferromágneses tulajdonsággal rendelkeznek, de a részecskék méreténél fogva gyors ülepedést mutathatnak. Külső mágneses tér hatására a folyadékokban a dipóluspárok láncokba és oszlopokba tömörülnek, amely a folyadék viszkozitás-növekedését eredményezi. Napjainkban a finommechanika és a gépjárműtechnika területén alkalmazzák ezeket a folyadékokat rezgések csillapítására, nyomatékátvitelre és autonóm lengéscsillapítókban.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munkánk célja egy olyan mérőberendezés tervezése és építése volt, amely alkalmas magnetoreológiai fluidumok ülepedésének vizsgálatára. A megoldandó feladatok között szerepelt egy kb. 50 cm-es minta ülepedésének detektálása egy üvegcső teljes hossza mentén. A magnetoreológiai folyadékok vizsgálatához egy mágneses elven működő detektort fejlesztettünk ki. A mérési elv megegyezik az LVDT (Linear Variable Differential Transformer) működési elvével. Az LVDT meghajtását és jeleinek feldolgozását egy általunk fejlesztett analóg áramkör végzi. A detektor mozgatása a minta teljes hossza mentén egy léptetőmotoros lineáris egységgel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Készítettünk egy vezérlőelektronikát, amely egy mikrokontroller köré épül, továbbá a panel tartalmaz egy léptetőmotoros meghajtó elektronikát és két jelkondicionáló egységet. A mérőműszer mobilitása érdekében készítettünk egy tápegységet, amely a hálózati 230 V-ból előállítja a berendezés működéséhez szükséges DC feszültségeket. A számítógépes vezéreléshez és méréshez egy LabView környezetben futó programot írtunk.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17602">
    <w:multiLevelType w:val="hybridMultilevel"/>
    <w:lvl w:ilvl="0" w:tplc="8148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17602">
    <w:abstractNumId w:val="71317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73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