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TELKES LŐRINC</w:t>
            </w:r>
          </w:p>
          <w:p w:rsidR="00C275A3" w:rsidRDefault="00A96AEC" w:rsidP="00C275A3">
            <w:pPr>
              <w:pStyle w:val="Hallgatokepzes"/>
            </w:pPr>
            <w:r>
              <w:t>Gyógyszervegyészmérnök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Nanoszál hordozós királis fázistranszfer katalizátorok szintézise és alkalmazása aszimmetrikus Michael-addícióban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Királis fázistranszfer katalízis; Hordozós katalizátor; Nanotechnológia; Elektrosztatikus szálképzés; Aszimmetrikus Michael-addíció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enantiomertiszta vegyületek előállításának egyre nagyobb a jelentősége a finomkémiai iparban. Különösen fontos ez a gyógyszeripar számára, ahol a hatóságok óriási követelményeket támasztanak az intermedierek és a hatóanyagok optikai tisztaságával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módon juthatunk ezekhez a vegyületekhez, viszont zöldkémiai szempontokat is figyelembe véve az enantioszelektív katalízis alkalmazása célszerű.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királis koronaéterek fázistranszfer tulajdonságukon túl aszimmetrikus indukciót fejtenek ki számos reakcióban. Széleskörű elterjedésük akadálya az aszimmetrikus szerves szintézisekben, hogy felhasználásukat követően visszanyerésük nehézkes, illetve szintézisük hosszú és költséges.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célul tűztük ki olyan hordozós királis fázistranszfer katalizátorok szintézisét, amelyek aszimmetrikus szintézisekben várhatóan magas enantioszelektivitást mutatnak, amellett, hogy a reakcióelegyből könnyen és egyszerűen visszanyerhetők, illetve regenerálás nélkül újra felhasználhatók. A célok elérése érdekében első lépésként egy nagy fajlagos felületű, mégis jól kezelhető (könnyen visszaforgatható), nanoszálas szerkezetű hordozó előállítását valósítottam meg.</w:t>
      </w:r>
      <w:r>
        <w:rPr>
          <w:color w:val="000000"/>
          <w:sz w:val="24"/>
          <w:szCs w:val="24"/>
        </w:rPr>
        <w:br/>
        <w:t xml:space="preserve">A nanoszálas hordozó előállítása tetraetil-ortoszilikátból (TEOS) kiindulva, savkatalizált hidrolízist követő polikondenzációs reakcióban szintetizált polimerből, elektrosztatikus szálképzéssel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nanoszálak felületén a királis koronaéterek kovalens kötéssel történő rögzítését a makrociklusokon kialakított különböző funkciós csoportok tették lehetővé. A kapcsolási reakciókat követően röntgen-fotoelektron spektroszkópiát (XPS) alkalmaztam a hordozó felületi összetételének és a koronaéter szerkezetének azonosítása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nanoszálak felületén kovalensen rögzített monoaza-15-korona-5 típusú makrociklus fázistranszfer tulajdonságát és enantioszelektivitását β-nitrosztirol és dietil-acetamidomalonát Michael-addíciójában vizsgáltam. A kísérletek eredményeképp megállapítottam, hogy szilárd-szilárd-folyadék háromfázisú reakcióban a koronaéter megőrizte fázistranszfer tulajdonságát, továbbá 82%-os enantiomerfelesleggel generálta a kívánt Michael-adduktot, valamint a szálas szerkezetnek köszönhetően a katalizátor teljes mennyisége visszanyerhető a reakcióelegyből.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Távlati cél lehet a kidolgozott módszer alapján más királis katalizátorok szilika szálakon történő kovalens rögzítése és vizsgálata aszimmetrikus szintézisekben.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68725">
    <w:multiLevelType w:val="hybridMultilevel"/>
    <w:lvl w:ilvl="0" w:tplc="36358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68725">
    <w:abstractNumId w:val="17968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008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