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CZIMER BARNA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c. 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Használt MEROX lúgok ártalmatlanítása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kénmentesítés; biogáz; Merox eljárás; kolloidkémia; hulladékkezelés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kőolajfeldolgozás egyik fontos lépése a kénmentesítés. A könnyű szénhidrogén párlatokat a MEROX eljárással kénmentesítik. A MEROX lúgot regenerálják, de egy idő után annyira telítődik a merox lúg különféle szerves vegyületekkel, hogy a lúg ismételt használatra alkalmatlan lesz. A használt merox lúg pH-ja meghaladhatja a 13-as értéket, kémiai oxigénigénye a 150000 mg/dm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értéket. Az oldott oxigén-, illetve kéntartalmú szerves vegyületek - fenolok, szulfidok, diszulfidok, stb. - miatt veszélyes - toxikus - hulladékként tartják nyilván. Vizsgálatom célja a jelenleg használt égetéshez képest környezetkímélőbb, költséghatékonyabb módszer fejlesztése volt. A gyakorlati cél az volt, hogy a kezelés után a hulladék biológiai szennyvíztisztítóban kezelhető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Vizsgáltam a hulladék ártalmatlanítását nedves levegős oxidáció, adszorpció és kolloidkémiai módszerekkel. A kolloidkémiai vizsgálatok alapján egyértelművé vált, hogy miért nem sikerült a bonyolult szerkezetű anyagot a kiválasztott technikákkal ártalmatlanítani.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Kedvező eredményt a papíripari gyakorlatból merítettem. Alkalmasan aprított szalmát kezeltem a hulladékkal. Vizsgáltam a merox lúg: szalma, valamint a kezelés hőmérsékletének és nyomásának hatását a merox lúg lúgosságának, kémiai oxigénigényének csökkentésére. A biológiai lebonthatóságot mezofil anaerob kezeléssel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javasolt technika nem csak jelentősen hozzájárul a használt merox lúgok ártalmatlanítási költségeinek, környezeti hatásainak csökkentéséhez, de hasznos energiahordozó és alapanyag melléktermékeket szolgáltat.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57880">
    <w:multiLevelType w:val="hybridMultilevel"/>
    <w:lvl w:ilvl="0" w:tplc="72444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57880">
    <w:abstractNumId w:val="99157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22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