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DOMONKOS MARTINA</w:t>
            </w:r>
          </w:p>
          <w:p w:rsidR="00C275A3" w:rsidRDefault="00A96AEC" w:rsidP="00C275A3">
            <w:pPr>
              <w:pStyle w:val="Hallgatokepzes"/>
            </w:pPr>
            <w:r>
              <w:t>Vegyészmérnök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Marosi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Önerősített politejsav kompozit kifejlesztése és égésgátlása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kompozit gyártás; önerősítés; égésgátlás; politejsav; biodegradálható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fenntartható fejlődés értelmében a megújuló alapanyagból előállított és biodegradálható polimerek iránti igény fokozatosan növekszik, azonban napjainkban még csak a csomagoló ipar alkalmazza őket nagyobb mennyiségben. Annak érdekében, hogy a biopolimerek műszaki – akár építő- és autóipari ‑ alkalmazásokhoz is megfelelő alapanyagul szolgálhassanak, számos módosításra van szükség, mint például erősítésükre és égésgátlásukra.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önerősített polimer kompozitok – amelyek esetében az erősítő szál és az azt beágyazó mátrix azonos anyagból készül – mechanikai teljesítőképességük és egyszerű újrahasznosíthatóságuk miatt a hagyományos szálerősítéses kompozitok környezetbarát alternatívái lehetnek. Munkám céljául megújuló nyersanyagforrásból származó (politejsav), biodegradálható önerősített kompozit kifejlesztését tűztem ki. Első lépésként a kompozit gyártáshoz szükséges alapanyagokat kellett nagy körültekintéssel kiválasztanom, majd azokat (morfológiai, termikus analitikai- és mechanikai vizsgálati módszerekkel) széleskörűen jellemeznem. További feladataim a kompozit gyártás technológiai lépéseinek meghatározása (fóliagyártás, tekercselés, konszolidálás, stb.), valamint a gyártási paraméterek (összetétel, réteges szerkezet, préselési hőmérséklet, hőntartási idő, stb.) optimalizálása voltak. Az előállított önerősített polimer kompozit esetében a megfelelő mechanikai tulajdonságok elérése mellett az égésgátlás is kiemelt cél volt. Az EU szabályzás értelmében az éghetőség csökkentésére kizárólagosan halogénmentes, foszfortartalmú égésgátló adalékokat alkalmaztam. Az égésgátlók hatását a végső kompozitok morfológiai-, éghetőségi- és mechanikai tulajdonságaira szintén széleskörűen vizsgáltam.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 eredményeként olyan ‑ egyszerű termomechanikai módszerekkel újrahasznosítható, hulladékká válás után pedig biológiailag lebontható ‑ önerősítéses politejsav kompozitot fejlesztettem ki, amely kiváló mechanikai tulajdonságokkal (kiváló húzószilárdság és ütésállóság), ugyanakkor jelentősen csökkentett éghetőséggel jellemezhető. A közeljövőben várhatóan a műszaki alkalmazások területén is egyre jelentősebb mértékű lesz a hasonló, biztonságos és környezetbarát biokompozitok alkalmazása.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151034">
    <w:multiLevelType w:val="hybridMultilevel"/>
    <w:lvl w:ilvl="0" w:tplc="989432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151034">
    <w:abstractNumId w:val="671510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11454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