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HIRSCH EDIT</w:t>
            </w:r>
          </w:p>
          <w:p w:rsidR="00C275A3" w:rsidRDefault="00A96AEC" w:rsidP="00C275A3">
            <w:pPr>
              <w:pStyle w:val="Hallgatokepzes"/>
            </w:pPr>
            <w:r>
              <w:t>Gyógyszervegyész-mérnök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Huszthy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Diarilfoszfinsav egységet tartalmazó, lipofil, királis koronaéterek szintézise és szelektív transzportképességük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deprotonálható koronaéterek; fémiontranszport; aminok transzportja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kutatómunkám során az irodalomban eddig ismeretlen lipofil, diarilfoszfinsav egységet tartalmazó, könnyen deprotonálható, királis makrociklusok szintézisének kidolgozása és a velük végzett transzportfolyamatok vizsgálata volt a célom.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savanyú protont tartalmazó koronaéterek alkalmazhatók pH-gradiens által létrehozott transzportfolyamatokban, mely során egy ligandum szelektíven transzportál ionokat egy vizes adófázis – lipofil szerves folyadékmembrán – vizes szedőfázis rendszerben. A megfelelő lipofilitás érdekében a koronaétereken decilcsoportokat alakítottam ki. A transzportfolyamat során a komplexképzés függhet a makrociklus pKa értékétől, így ennek változtatására terc-butil- és nitrocsoportokkal módosítottam az aromás gyűrűket (1. ábra).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38400" cy="2959200"/>
            <wp:docPr id="60116154" name="name154eec072d728d" descr="imgtmp_2491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916_hu_1.jpg"/>
                    <pic:cNvPicPr/>
                  </pic:nvPicPr>
                  <pic:blipFill>
                    <a:blip r:embed="rId154eec072d7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8400" cy="295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vizsgáltam a makrociklus gyűrűméretének hatását fémionokkal végzett transzportfolyamatokban. Az általam előállított, királis, deprotonálható koronaéterek alkalmazhatók királis, protonált, primer aminok enantiomerszelektív transzprotjára. Ezt a folyamatot 1-feniletil-aminnal végzett transzportban optimalizáltam a hőmérséklet, a szerves folyadékmembrán minőségének, illetve az adó- és szedőfázis koncentrációjának és minőségének változtatásával.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57440">
    <w:multiLevelType w:val="hybridMultilevel"/>
    <w:lvl w:ilvl="0" w:tplc="83613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57440">
    <w:abstractNumId w:val="775574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739570" Type="http://schemas.openxmlformats.org/officeDocument/2006/relationships/numbering" Target="numbering.xml"/><Relationship Id="rId154eec072d7233" Type="http://schemas.openxmlformats.org/officeDocument/2006/relationships/image" Target="media/imgrId154eec072d7233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