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EDIT HIRSCH</w:t>
            </w:r>
          </w:p>
          <w:p w:rsidR="00C275A3" w:rsidRDefault="00A96AEC" w:rsidP="00C275A3">
            <w:pPr>
              <w:pStyle w:val="Hallgatokepzes"/>
            </w:pPr>
            <w:r>
              <w:t>Pharmaceutical Engineering</w:t>
            </w:r>
            <w:r>
              <w:br/>
            </w:r>
            <w:r w:rsidR="00E77B23">
              <w:t>MSc, 1.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Chemical Technology and Biotechnology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Péter Huszthy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Tünde Tóth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professor,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Synthesis of lipophilic enantiopure crown ethers containing a diarylphosphinic acid unit and studies on their selective transport ability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deprotonable macrocycles; ion transport; amine transport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my work was to synthetize new lipophilic enantiopure crown ethers containing a diarylphosphinic acid unit and to study their transport ability.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proton-ionizable macrocycles can be used for transports controlled by pH gradient, in which the ligands transport ions selectively in an aqueous source phase – lipophilic organic membrane – aqueous receiving phase system.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substituted the macrorings with decyl groups to obtain sufficient lipophility. I also substituted the aromatic rings with nitro and tertiary butyl groups to modify the pKa value of the crown ethers. I examined the effect of the size of the ring on metal ion transportation. The synthesized chiral proton-ionizable crown ethers can be used for separating the enantiomers of chiral protonated primary amines. I optimized the transport of 1-phenylethylamine examining the temperature, the quality of the organic membrane and the concentration of the source phase.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829666">
    <w:multiLevelType w:val="hybridMultilevel"/>
    <w:lvl w:ilvl="0" w:tplc="784580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829666">
    <w:abstractNumId w:val="398296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15227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