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BOTYÁNSZKI ADRIENN</w:t>
            </w:r>
          </w:p>
          <w:p w:rsidR="00C275A3" w:rsidRDefault="00A96AEC" w:rsidP="00C275A3">
            <w:pPr>
              <w:pStyle w:val="Hallgatokepzes"/>
            </w:pPr>
            <w:r>
              <w:t>Gyógyszervegyész-mérnök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Bakó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Rapi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Monoszacharid alapú királis koronaéterek szintézise és alkalmazása enantioszelektív katalizátorként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királis; koronaéter; enantioszelektív; fázistranszfer; monoszacharid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szénhidrátokból felépülő királis koronaéterek képesek aszimmetrikus indukciót kiváltani bizonyos fázistranszfer reakciókban, ahol egy fém kation is szerepet játszik a reakció mechanizmusában. Kísérleteim célja volt α-D-glükopiranozidból és α-D-galaktopiranozidból felépülő királis koronaéterek szintézise (több lépéses reakciók), melyek a gyűrű nitrogénatomján különböző szubsztituenseket tartalmaznak (lariát éterek). Részletesen foglalkoztam azon glükóz alapú királis lariát éter szintézisével, mely „oldal-karja” piridin végcsoportot tartalmaz. A szintetizált makrociklusokat királis fázistranszfer katalizátorként alkalmaztam folyadék-folyadék, szilárd-folydadék kétfázisú aszimmetrikus reakciókban, mint például Darzens-kondenzációkban, Michael-addíciókban, epoxidációkban, stb és vizsgáltam az enantioszelektivitás mértékét. Különösen jó eredményeket értem el a 2-klór-1-indanon szubsztituált benzaldehidekkel illetve más aromás aldehidekkel történő Darzens-kondenzációjában egy glükóz-alapú koronaéter jelenlétében (85 ee%). Az enantiomer felesleget optikai forgatással, NMR-spektroszkópiával határoztuk meg. Az eredmények értékelésével szerkezet-hatás összefüggéseket próbáltam megállapítani a cukor-alapú koronaéterek vonatkozásában.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552459">
    <w:multiLevelType w:val="hybridMultilevel"/>
    <w:lvl w:ilvl="0" w:tplc="50058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552459">
    <w:abstractNumId w:val="795524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535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