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ADRIENN BOTYANSZKI</w:t>
            </w:r>
          </w:p>
          <w:p w:rsidR="00C275A3" w:rsidRDefault="00A96AEC" w:rsidP="00C275A3">
            <w:pPr>
              <w:pStyle w:val="Hallgatokepzes"/>
            </w:pPr>
            <w:r>
              <w:t>Pharmaceutical Engineer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Peter Bakó 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Zsolt Rapi 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of monosaccharide-based chiral crown ethers and their application as enantioselective catalysts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chiral; crown ether; enantioselective; catalysts; monosaccharide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Carbohydrate-based chiral crown ethers are able to generate asymmetric induction in certain phase transfer reactions, where a metal cation plays important role in the mechanism of the reaction. The main goal of my experiments was to synthesize α-D-glucopyranoside- and α-D-galactose-based chiral crown ethers containing different subtituents on the nitrogen of the ring (lariat ethers). I tried to synthesize with different methods a glucose-based chiral crown ether having side chain with pyridine end group. The sugar-based macrocycles synthesized were used as phase transfer catalysts in liquid-liquid or solid-liquid phase asymmetric reactions. The rate of enantioselectivity was investigated in Darzens condensations, Michael addictions and epoxidation of compound having double bond. In particular, I have achieved good results in the Darzens reaction of 2-chlor-1-indanone with substituted benzaldehydes and other aromatic aldehydes (85 ee%). Enantiomeric excesses were determined by 1H NMR analysis and optical rotation. I wished to establish the correlation between the structure and effect of sugar-based chiral crown ethers.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20903">
    <w:multiLevelType w:val="hybridMultilevel"/>
    <w:lvl w:ilvl="0" w:tplc="58072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20903">
    <w:abstractNumId w:val="522209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9865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