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DÉMUTH BALÁZS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Rapi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L-treitol alapú koronaéterek szintézise és enantioszelektív reakciók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aszimmetrikus szintézis; királis; enantiomerfelesleg; makrociklus; Michael-addíció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42428">
    <w:multiLevelType w:val="hybridMultilevel"/>
    <w:lvl w:ilvl="0" w:tplc="69016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42428">
    <w:abstractNumId w:val="20142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15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