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HORTAY OLIVÉR</w:t>
            </w:r>
          </w:p>
          <w:p w:rsidR="00C275A3" w:rsidRDefault="00A96AEC" w:rsidP="00C275A3">
            <w:pPr>
              <w:pStyle w:val="Hallgatokepzes"/>
            </w:pPr>
            <w:r>
              <w:t>Műszaki menedzser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Pálvölgyi Tamás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Nagyvárosi távhőellátás zöldenergiával: fenntartható-e a faapríték és a bioszalma energetikai hasznosítása?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Faapríték; Mezőgazdasági melléktermék; Energetika; Távhő; Kapcsolt villamosenergia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szén- és földgáztüzelésű hőerőművek nagy mértékű károsanyag kibocsátása ellen kedvező megoldás lehet a kazánok faapríték, vagy mezőgazdasági melléktermék tüzelésűre való átalakítása. Dolgozatomban egy működő hőerőmű adatain keresztül bemutatom, majd gazdaságossági, társadalmi és környezeti szempontból összehasonlítom a két technológiát. A társadalmi elemzésem az adott régióra vonatkozik; az erőmű elfogadottságát, munkahelyek biztosítását, és népszerűsítő programjait vizsgálom mindkét technológiára vonatkozóan. A gazdasági elemzésem során elsősorban az erőmű adatait és az aktuális piaci tendenciákat veszem figyelembe, a környezeti méréseim során pedig a teljes folyamat alatt keletkező emisszió kiszámítására törekszem, amiből objektív konzekvenciát vonok le a faapríték és a mezőgazdasági melléktermékek felhasználásának hosszútávú fenntarthatóságáról. Célom bemutatni mindkét technológia külső tényezőkből, maximálisan elérhető hatékonyságból és környezetterhelésből fakadó előnyeit és hátrányait.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841990">
    <w:multiLevelType w:val="hybridMultilevel"/>
    <w:lvl w:ilvl="0" w:tplc="7250524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841990">
    <w:abstractNumId w:val="228419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5815494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