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SZEMENYEI MÁRTON</w:t>
            </w:r>
          </w:p>
          <w:p w:rsidR="00C275A3" w:rsidRDefault="00A96AEC" w:rsidP="00C275A3">
            <w:pPr>
              <w:pStyle w:val="Hallgatokepzes"/>
            </w:pPr>
            <w:r>
              <w:t>Villamosmérnöki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Princz-Jakovics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Harc a Tranzakciós Költségek Ellen: Egy e-Kereskedelmi Rendszer Létrehozása Coase-i Alkuk Számára (angol)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környezetszabályozás; magánalku; fenntarthatóság; infokommunikáció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infokommunikációs technológia (ICT) szerepe a környezetvédelemben jelentős kérdéssé vált az utóbbi évtizedben. A legtöbb létező információs rendszer azonban nem tölt be a hagyományos információszolgáltatáson túlmutató szerepet. Ezen felül a legtöbb környezetvédelmi szoftver rendszer nem nyújt integrált megoldást több, összekapcsolódó probléma együttes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körüljárom a környezetvédelmi szoftverek alkalmazásának kérdését egy top-down megközelítés szerint, a környezetgazdaságtan alapvető problémájából - nevezetesen az externáliák internalizálásából - kiindulva. A dolgozat során javaslatot teszek egy rendszer létrehozására, mely ezt a központi problémát próbálja kezelni a Coase-i alkuk tranzakciós költségének csökkentése által, egyéb eszközök biztosítása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mélységében elemezze a javasolt szoftvert. Ennek eléréséhez először megadom a tervezett szoftver rendszer funkció-orientált, technológiai részletektől mentes leírását, valamint a legfontosabb funkciók elemzését. Ennek eléréséhez a Rational Unified Process (RUP) nevű szoftvertervezési módszertant használom. A RUP kezdeti fázisában megadom a szoftverrel szemben támasztott követelményeket a környezet- és az intézményi közgazdaságtan eredményeire alapozva, valamint a rendszerhez tartozó stakeholderek és kockázatok elemzését. A munka legfontosabb része a rendszer létrehozásának és fenntartásának részletes költség-haszon elemzése,  amely a Coase-i alkuk költségeire kifejtett hatást is magába foglalja.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a javasolt rendszer mérete meglehetősen nagy - azonban nem ésszerűtlenül nagy. Az eredményeim szerint ugyanis a rendszer társadalmi haszna jó eséllyel jelentősen meghaladná a költségeit. Nincs továbbá a rendszer létrehozásának olyan jelentős kockázata, amelyet ne lehetne kezelni. Az eredmények alapján a javasolt rendszer létrehozása leginkább a kormányzat feladata lenne, lehetőleg minél magasabb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53247">
    <w:multiLevelType w:val="hybridMultilevel"/>
    <w:lvl w:ilvl="0" w:tplc="42812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53247">
    <w:abstractNumId w:val="60153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249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