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QUITTNER PÉTER</w:t>
            </w:r>
          </w:p>
          <w:p w:rsidR="00C275A3" w:rsidRDefault="00A96AEC" w:rsidP="00C275A3">
            <w:pPr>
              <w:pStyle w:val="Hallgatokepzes"/>
            </w:pPr>
            <w:r>
              <w:t>Alkalmazott közgadaságtan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Ligeti Zsombor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Növekedési Hitelprogram gazdaságélénkítő hatásai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monetáris politika; nemkonvencionális eszközök; Növekedési Hitelprogram; gazdaságösztönzés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Magyarországon alkalmazott lefőbb nemkonvencionális jegybanki eszköz, a Növekedési Hitelprogam (NHP) gazdaságélénkítő hatásaira próbál meg számszerű becslést adni. A kutatás szerves részét képezte a nemkonvencionális eszközökkel kapcsolatos nemzetközi gyakorlat vizsgálata, valamint a külföldi jegybankok által alkalmazott intézkedések és az NHP összehasonlítása. Az összevetés alapján kijelenthető, hogy bár a pénzmennyiség változásának volumene nem volt arányos a külföldön alkalmazott eszközök méretével, az NHP esetében azonban annak sajátosságaiból fakadóan fontos szerep juthat a pénzmennyiség csatornájának a gazdaságösztönzésben. Egy egyszerű modell segítségével az NHP ezen a transzmisszós mechanizmuson keresztüli hatásait vizsgáltam, mind keresleti, mind kínálati oldalról. A modell alapján az NHP mindkét szempontból szignifikánsan pozitív gazdaságélénkítő eszköznek tekinthető. Ez a pozitív hatás azonban eltérő időben jelentkezik a két oldalon, így a program rövid távon magasabb, míg középtávon alacsonyabb inflációval járhat. Emellett a keresletre gyakorolt hatás esetében megfigyelhető egyfajta időbeli átváltás is, ami az előrehozott beruházásoknak tulajdonítható. Ugyanakkor a később jelentkező negatív keresleti hatások enyhíthetőek a program hosszabb távú, lépésenkénti megvalósításával. A várható gazdaságélénkítő hatások mellett két esetleges kockázat vizsgálatára is kitértem. Jelentős kockázat lehet, hogy a program által rövidtávon előidézett infláció jegybanki megszorítást kényszerít ki, ami elmélyítheti a negatív keresleti hatásokat és növelheti a program költségeit. Kisebb, de nem elhanyagolható kockázat, a program költségeinek államháztartási hiányban való megjelenése. Azonban összehasonlító elemzés híján nem állapítható meg, hogy az NHP hatékonyabb-e egy ugyanakkora költségvetési vonzattal bíró fiskális expanziónál.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250079">
    <w:multiLevelType w:val="hybridMultilevel"/>
    <w:lvl w:ilvl="0" w:tplc="464351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250079">
    <w:abstractNumId w:val="422500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51658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