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KORMÁNY ERIKA TEKLA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Kurtán Lajosné dr.</w:t>
            </w:r>
          </w:p>
          <w:p w:rsidR="00DB4822" w:rsidRDefault="00DB4822" w:rsidP="00BA6BAF">
            <w:pPr>
              <w:pStyle w:val="Konzulensektitulus"/>
            </w:pPr>
            <w:r w:rsidRPr="00DB4822">
              <w:t>nyugalmazott 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egészségügyi alapellátás hatékonysági problémái hazánkban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egészségügy-közgazdaságtan; hatékonysági problémák; ellátásszervezés; alapellátás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egészségügy-közgazdaságtan iránti vonzalmam régi keletű, közgazdaságtani tanulmányaim megkezdése óta érdeklődésem középpontjában áll. Ezért dolgozatomban a magyar egészségügyi ellátórendszer működésének, finanszírozásának bemutatására, valamint a rendszerben található hatékonysági tartalékok felkutatására vállalkoztam. A téma terjedelme miatt azonban nem nyílt módom a teljes ellátórendszer elemzését elvégezni, ezért az egészségügy nemzetgazdasági szerepének áttekintését követően a gyermek-alapellátás rendszerét vettem górcső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Miért éppen a hatékonysági tartalékok kimutatását tartottam fontosnak az egészségügyre vonatkozó elemzésem során?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egészségügyi ellátás színvonalának növelése össztársadalmi érdek. Ehhez azonban jelentős forrásbevonásokra, vagy a meglévő források ésszerű átcsoportosítására, illetve a rendszerben felfedhető tartalékok kiaknázására van szükség. A magyar egészségügy finanszírozási gyakorlatának áttekintése során, a több évre előre megjelent költségvetési tervek alapján azonban nyilvánvalóvá vált számomra, hogy a finanszírozásban a következő időszakban jelentős többletforrások nem valószínűsíthetőek. Ebből kifolyólag csupán az ellátórendszerben rejlő hatékonysági tartalékok felkutatásával nyílik lehetőség az ellátás színvonalának emeléséhez.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hatékonysági tartalékok bemutatása a kapcsolódó szakirodalom részletes tanulmányozását követően, az egészségügyben dolgozó szakemberekkel készült mélyinterjúkból nyert ismeretek felhasználásával történt. Alkalmam nyílt interjút készíteni a Háziorvosi Szakmai Kollégium Gyermek-alapellátási Tanácsának elnökével; valamint a Tanács védőnői tagjával; praktizáló házi gyermekorvosokkal, valamint orvostanhallgatókkal.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azonosított hatékonysági problémák három nagy témakör köré csoportosulnak: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 Jogszabályi háttér; II. Az egészségügyi ellátás szervezése; III. Az információ-gyűjtés és áramlás, valamint az adatnyilvántartás során azonosítható hiányosságok.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megoldási javaslatokat is ad a detektált hatékonysági problémákra. A lehetséges megoldások mind szem előtt tartják a korábban vázolt problémát- miszerint az egészségügybe nem várható jelentős forrásbevonás-, és ennek tükrében igyekeznek az egészségügyi ellátás színvonalának emelését elősegíteni.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40400">
    <w:multiLevelType w:val="hybridMultilevel"/>
    <w:lvl w:ilvl="0" w:tplc="78242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40400">
    <w:abstractNumId w:val="50940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154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