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STAMPFEL LÁSZLÓ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Petró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Versenyhelyzet a magyar bankpiacon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bankrendszer; verseny; Lerner-index; piaci szerkezetek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bankrendszer a pénzügyi és reálgazdasági válság következtében jelentős változásokon ment keresztül az elmúlt években. A nem teljesítő hitelek arányának növekedése és az egyedi kormányzati intézkedések a korábbi években kimagasló jövedelmezőség erőteljes romlását, valamint a bankok közötti aszimmetria növekedését okozta. Dolgozatomban a hazai bankrendszerben a válságot megelőző és azt követő banki stratégiák összehasonlításával és ezeknek a társadalmi jólétre gyakorolt hatásával foglalkozom.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bankrendszer hatékony piaci működésének elengedhetetlen feltétele a megfelelő fokú verseny jelenléte a szereplők között. A bankok közötti verseny lehetséges formáit, szerepét és alakító tényezőit a szakirodalom áttekintésén és a hazai bankrendszer jellemzőinek alakulásán keresztül ismertetem, melynek következtében megmutattam, hogy a tranzakciós költségek és az információs aszimmetria akadályozhatja a versenyt.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Nemzeti Bank felügyeleti mérlegein alapuló Panza-Rosse-féle H-statisztika, valamint a Lerner-index panelregressziós becslésének eredményei a vizsgált időszakban (2001-2012) monopolisztikus versenyre utalnak, melyet a válságot megelőzően költség- és kockázatalapú verseny, jelenleg pedig egy erősödő aszimmetria jellemez. A bankok közötti aszimmetria erősen korrelál a jelenlegi hitelezési aktivitással, ami a már megkezdődött konszolidációs folyamatokat erősíti.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vélem, hogy a bankok közötti verseny erősödését azonban nem csupán a piacszerkezeti változásoktól kellene várnunk. Véleményem szerint a hatékony piaci verseny érdekében jelenleg a legtöbbet a pénzügyi tudatosság és a tájékozottság növelésével tehetünk.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74183">
    <w:multiLevelType w:val="hybridMultilevel"/>
    <w:lvl w:ilvl="0" w:tplc="94723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74183">
    <w:abstractNumId w:val="11474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393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