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LÁSZLÓ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Ormos Mihály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 kereskedés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 kereskedés, kointegráció, statisztikus arbitrázs, piac semleges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fő célja egy a piaci tökéletlenség mérésére szolgáló eszköz felkutatása, valamint annak segítségével a különböző piacok összehasonlítása. Az egyes piacokon a pairs trading statisztikus arbitrázs stratégiával elért hozamokat elemeztük, és ezekből az eredményekből vontunk le következtetéseket a piacok tökéletességére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kiértékelésének fő szempontjai a stratégia segítségével elérhető várható hozamok, hozamszórások vizsgálata mellett, az egyes pozíciókban eltöltött idők elemezése, sztochasztikus modellek segítségével történő becslése, valamint a becslések hibájának jellemzése.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párok vizsgálatán túl, a piacok átfogóbb tanulmányozása portfóliók megkonstruálásával vált lehetővé. A portfóliók diverzifikáltsága mellett további fontos szempont azok stabilitása, azaz a portfólió elemeit képző részvénypárok kointergáltságának stacionaritása.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stratégia megbízhatóságát, hatékonyságát befolyásoló tényezők alapján hasonlítottuk össze az Euro zónához 2002 előtt csatlakozott országokat a 2002 után csatlakozottakkal.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94988">
    <w:multiLevelType w:val="hybridMultilevel"/>
    <w:lvl w:ilvl="0" w:tplc="23971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94988">
    <w:abstractNumId w:val="13694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232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