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TUNKLI DÁNIEL KÁLMÁN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Bóta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Csúszós árak az olajpiacon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Olaj; többfaktor modellek; kockázat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legjelentősebb árucikke az olaj, amelynek árfolyamváltozása számos más gazdasági tényezőt befolyásol. Dolgozatomban arra a kérdésre keresem a választ van-e kimutatható, szignifikáns kapcsolat az olajár volatilitása, vagyis az ezt okozó olaj sokkok illetve a részvénypiac egyes elemei között. Kézenfekvő, hogy azoknál a vállalatoknál lehet ezt a hatást legjobban kimutatni, amelyek az olajiparágban érdekeltek. Vizsgálatom során, arra teszek kísérletet, hogy több-faktor modellek segítségével mérjem a kapcsolat szorosságát, kiválasszam a szignifikáns faktorokat, vagyis azokat, amelyek adott vállalatra a szisztematikus kockázatot leírják. Bevezetésként ismertetem a szükséges elméleti hátteret kezdve az egyszerű egyfaktor modellel egészen a komplexebb több faktor modellekig. A továbbiakban két empirikus vizsgálatom eredményeit mutatom be, amely közül az elsőt kis elemszámú portfóliókra végeztem el, míg a második során Európa összes olaj és gáz vállalatát figyelembe vettem. Az első eset során az Északi országok olajvállalatain mutatom be lépésenként vizsgálatom gondolatmenetét. A második esetben 60 európai olaj és gáz vállalatot magába foglaló portfóliót vizsgáltam meg, amelyet 39 fejlett nyugat európai, valamint 21 fejlődő közép-kelet európai vállalatra bontottam szét. A regressziós vizsgálatokat az alábbi piaci egyensúly modellekre futtattam le: egyszerű CAPM, Fama-French három faktor modell, Carhart négy-faktor modell, Pastor-Stambaugh ötfaktor modell valamint mindegyik modellt lefutattam arra az esetre is, ha még figyelembe veszem az olajfaktort. Ezenfelül figyelembe vettem két dummy változót is, amelyek közül az első a piac ingadozását, vagyis a medve-bika piac alakulását, míg a második az olaj árfolyamának ingadozását írja le. Vizsgálatomat havi hozamokkal a 2000-2012 időintervallumra végeztem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88947">
    <w:multiLevelType w:val="hybridMultilevel"/>
    <w:lvl w:ilvl="0" w:tplc="52282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88947">
    <w:abstractNumId w:val="310889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615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