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SZENTKIRÁLYI-VARGA JUDIT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Karai Éva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Kereskedelem és Fenntarthatóság - Előremutató stratégiák a számvitel nyelvén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fejlődés; Auchan; Cora; vállalat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válság több cég életében is végleg eldöntötte a kérdést: van-e létjogosultsága a piacon? Dolgozatomban két nemzetközi nagyvállalat, az Auchan és a Cora magyarországi leányvállalatainak példáján keresztül szeretném bemutatni, hogyan lehetett a fennmaradás vagy a felszámolás egyik kulcsmotívuma a környezettudatos szemlélet.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számviteli elemzésen keresztül szeretném megmutatni, milyen pénzügyi előnyökkel járt a paradigmaváltás - amelyet az egyik cég sokkal inkább előtérbe helyezett, mint a másik. Egy ilyen döntés, amelyet manapság sokan pusztán divathóbortként emlegetnek, válság idején elegendő lehet ahhoz, hogy egy vállalat új erőt kapjon a növekedéshez. Ha pedig egy vállalat nem kockáztatja meg ezt a döntést, akkor, ahogyan ez a dolgozatomból is kiderül, fenntartható fejlődési koncepció nélkül napjainkban szinte lehetetlen hosszú távon megmaradni a piacon.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párhuzamosan vizsgálom a két vállalatot, szem előtt tartva azok eltérő méretét, feltárva eltérő stratégiáikat. A dolgozat következtetéseiben rávilágítok mindazokra a lépésekre, amelyek az egyik vállalatnál a bővítéshez, míg a másiknál a Magyarországról történő kivonuláshoz vezettek. Mindezeket pedig egy kulcsmotívum: a fenntartható fejlődés köré fűzöm fel, kísérletet téve arra, hogy bebizonyítsam, ez nem csak egy múló trend, hanem megfontolandó gazdasági szempont.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08546">
    <w:multiLevelType w:val="hybridMultilevel"/>
    <w:lvl w:ilvl="0" w:tplc="95373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08546">
    <w:abstractNumId w:val="33508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77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