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SZENTKIRÁLYI-VARGA</w:t>
            </w:r>
          </w:p>
          <w:p w:rsidR="00C275A3" w:rsidRDefault="00A96AEC" w:rsidP="00C275A3">
            <w:pPr>
              <w:pStyle w:val="Hallgatokepzes"/>
            </w:pPr>
            <w:r>
              <w:t>BA in Management and Business Administration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Éva Margit Karai Dr.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Commerce and Sustainability - Progressive strategies in the language of accounting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sustainable development; Auchan; Cora; company analysis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economic crisis has decided the question for many companies: can they stay on the market, or shall they quit? In my paper, I use the examples of two international companies' Hungarian subsidiaries to present how the approach of sustainable development could play a key role in the decision, whether to liquidate or remain active.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carried out a complex financial analysis to show the advantages of the paradigm shift, more brought to the fore at one company, than at the other. A similar, sustainable development related decision - frequently referred to as a mere fad - could be sufficient to strengthen the company during a crisis. If a company is not brave enough to take the risks of investing in sustainable development - as it is shown in my paper - it may be impossible for it to survive on the long term.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paper, I analyse the two companies in parallel, bearing in mind their differences in size, and exploring their different strategies. In the conclusion, I highlight all the steps that had helped one of the companies to broaden their business, while led in case of the other company to quit the Hungarian market; all linked to a single, yet complex key motif: sustainable development - which, as I attempt to prove, is not a fading trend, but an economic aspect worth considering.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38059">
    <w:multiLevelType w:val="hybridMultilevel"/>
    <w:lvl w:ilvl="0" w:tplc="85937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38059">
    <w:abstractNumId w:val="91538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064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