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NYIRŐ MÁRTON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Berki-Süle Margit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fizikai zenehordozók jelene és jövője – a fizikai zenehordozókkal kapcsolatos termékmenedzsment kérdések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zeneletöltés;zenehordozók;lemez;zene;CD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2000-es évek elején, a szélessávú internet elterjedésével a zeneiparnak új kihívásokkal kellett szembenéznie. Korábban a jogsértő másolatok mennyisége és minősége nem érte el azt a szintet, amely az egész iparágra alapvető hatást gyakorolhatott volna, hiszen a fizikai hordozón (kazetta, CD, DVD) lévő másolatokat sokkal könnyebb volt megvédeni, másolásvédő technikákkal ellátni.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online tartalmak korszakában azonban mindenki minőségromlás nélkül, anonim módon, és gyakorlatilag ingyen juthat zenékhez, filmekhez, számítógépes programokhoz. A szerzői jogok védelme csaknem lehetetlenné vált az online környezetben, nyitott kérdés, hogy egyáltalán van-e jövője fizikai terjesztésnek a zeneiparban.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és a hozzá kapcsolódó kutatásaimban a fizikai zenehordozók új szerepét próbálom megismerni és bemutatni, valamint a termékcsoport számára szükséges újrapozicionálás szempontjait veszem sorra. Ezen kérdések megválaszolásához egy nemzetközi mintán elvégzett online kérdőíves kutatás, valamint a témában jártas szakemberekkel készített interjúsorozat segítségével gyűjtöttem össze a fogyasztók és a szakma véleményét. Munkámban a megismert szakirodalmi források, valamint empirikus kutatásaimból származó információkra alapozva rámutatok, hogy a fizikai hordozók fennmaradásának egyetlen módja, ha a jövőben prémium termékként tekint rájuk a piac.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937477">
    <w:multiLevelType w:val="hybridMultilevel"/>
    <w:lvl w:ilvl="0" w:tplc="35716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937477">
    <w:abstractNumId w:val="939374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12920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