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HLINKA JÓZSEF</w:t>
            </w:r>
          </w:p>
          <w:p w:rsidR="00C275A3" w:rsidRDefault="00A96AEC" w:rsidP="00C275A3">
            <w:pPr>
              <w:pStyle w:val="Hallgatokepzes"/>
            </w:pPr>
            <w:r>
              <w:t>Járműmérnök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Weltsch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Forrasztott kötések vizsgálata nedvesedési peremszögméréssel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kondenzált anyagok felületei és a fázisaikat elválasztó határfelületek állapota eltér a termodinamikai egyensúlytól. Ennek ismert oka, hogy a tömbi állapotra jellemző atomi koordinációs környezet itt megsérül. Emiatt különleges fizikai és kémiai tulajdonságok fellépésének színhelye a természetes és mesterséges (műszaki) anyagok határfelületei. A felületi (pl. nedvesítési) jelenségek ezért folyamatos, már évszázados kutatás tárgyai.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világunkban a járműipar és az elektronikai ipar a legjelentősebben és legdinamikusabban fejlődő iparágak, ezért a hozzájuk kapcsolódó technológiák kutatása-fejlesztése kiemelt jelentőséggel bírnak. Elengedhetetlen szerepet játszik az alkatrészek gyártásánál, különböző kötések létrehozásánál, felületkezelési műveleteknél, illetve gépalkatrészek kenésénél, a szilárd és folyékony halmazállapotú anyagok nedvesedési viszonyainak ismerete. Ilyen technológiai folyamatok például a hegesztés, forrasztás és a különböző öntési műveletek. A nedvesedési viszonyok változtatása nagy jelentőségűvé vált az iparban, az új anyagok és technológiák alkalmazásával. Kompozit anyagoknál a mátrix és diszperz fázis közti határfelület nedvesítésének döntő szerepe van, például az alumínium olvadék a szénszálat nem nedvesíti, ezért annak felületét nikkellel vagy tantállal vonják be. A nedvesedési viszonyok szükség szerint befolyásolhatók folyasztószerek, megfelelő összetételű fedőporok vagy speciális bevonatok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nedvesedési peremszög pontos nyomon követéséhez meg kell ismerni a fontosabb peremszög vizsgálati módszereket, valamint az olvadék/gőz/szilárd fázis határrétegek fiziko-kémiájának alapfogalmait. A pontosabb mérési eredmények érdekében fontos a kiértékelési folyamat és a mérőberendezés továbbfejlesztése, valamint a különböző ötvözetek nedvesedési tulajdonságainak összehasonlíthatósága érdekében, a nedvesedést befolyásoló, de nem jól szabályozható tényezők kiküszöbölése.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ólommentes forraszpaszták szisztematikus vizsgálatával meghatározható, hogy különböző fluxok milyen hatással vannak a forraszpaszta nedvesedésére. Valamint különböző forraszfém összetételű pasztákat vizsgálva megfigyelhető az összetétel hatása a nedvesedési tulajdonságra.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06463">
    <w:multiLevelType w:val="hybridMultilevel"/>
    <w:lvl w:ilvl="0" w:tplc="44677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06463">
    <w:abstractNumId w:val="81206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631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