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VERMES ÁDÁM</w:t>
            </w:r>
          </w:p>
          <w:p w:rsidR="00C275A3" w:rsidRDefault="00A96AEC" w:rsidP="00C275A3">
            <w:pPr>
              <w:pStyle w:val="Hallgatokepzes"/>
            </w:pPr>
            <w:r>
              <w:t>Járműmérnök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Veress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Szárnyprofil inverz tervezése összenyomhatónak feltételezett áramlásban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egy olyan inverz szárnyprofil tervező módszer kifejlesztése, mely összenyomható közegben is nagy átesés-biztonságú profilokat eredményez tetszőleges felhajtó- és ellenálláserő igény mellett. A szárnyprofil egyértelmű merev- és forgószárnyas alkalmazásán túl a légcsavar és a hajtómű-lapátozás meghatározó komponense, továbbá a repülőgép-ipari alkalmazásai mellett a közlekedés minden területén jelen van. Jelen munka alapjául szolgálhat a BME Formula Racing Team versenyautóira tervezett leszorító elemek fejlesztésének azáltal, hogy adott áramlás esetén elérhető legnagyobb leszorító erőt képes biztosítani a leváláshoz közel, ám attól biztonságos távolságban. A célkitűzésben meghatározott feltételeket kielégítő optimális nyomáseloszlást egy, többek között Stratford, illetve Sasman-Cresci kutatási eredményeire támaszkodó MATLAB program segítségével határoztam meg. Az inverz tervezési folyamatra a tanszéki fejlesztésű DASFLOW szoftvert használtam. Az eredmények további felhasználását tekintve, a módszer alkalmas lehet olyan légi járművek fejlesztésére is, melyek folyamatos, kontrollált profil-adaptációs képességük révén gyorsabbak, manőverezhetőbbek, alacsonyabb fogyasztásúak és környezettudatosabbak mai elődjeiknél.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szárnyprofil, inverz tervezés, Stratford, nyomáseloszlás, összenyomható áramlás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683841">
    <w:multiLevelType w:val="hybridMultilevel"/>
    <w:lvl w:ilvl="0" w:tplc="73215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683841">
    <w:abstractNumId w:val="126838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97483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