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IPACH ROBIN</w:t>
            </w:r>
          </w:p>
          <w:p w:rsidR="00C275A3" w:rsidRDefault="00A96AEC" w:rsidP="00C275A3">
            <w:pPr>
              <w:pStyle w:val="Hallgatokepzes"/>
            </w:pPr>
            <w:r>
              <w:t>Járműmérnöki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KRISZTIÁN</w:t>
            </w:r>
          </w:p>
          <w:p w:rsidR="00DB4822" w:rsidRDefault="00C275A3" w:rsidP="004D7940">
            <w:pPr>
              <w:pStyle w:val="Hallgatokepzes"/>
            </w:pPr>
            <w:r>
              <w:t>Járműmérnöki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Közlekedésmérnöki és Járműmérnöki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Üvegállapot termikus bomlásának nyomonkövetése termofeszültség méréssel és mikrokeménység vizsgálattal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TDK-dolgozatunkban a kémiai összetétel, a fázisviszonyok és a feszültségállapot hatását vizsgáltuk Fe-Ni, -Cr és Fe-B alapú amorf és kristályos ötvözetekben termofeszültség és keménységmérés segítségével. A vizsgált ötvözetek a legismertebb lágymágneses anyagok csoportjait alkotják. A vizsgálatokhoz használt minták egy része, mint azt fent leírtuk Fe-Ni, illetve Fe-Cr amorf ötvözetek. Ezen ötvözetekben Fe mint alapfém, míg Ni, Cr mint átmeneti fémek vannak jelen. Az átmeneti fémek megváltoztatják a rendszer elektronszerkezetét, a d elektronkoncentrációt. Egy felől ennek a hatását mértük, illetve vizsgáltuk termofeszültség méréssel. A másik minta csoport a Fe-B amorf ötvözetek csoportja. A B mint ötvöző szintén megváltoztatja az ötvözetek elektronszerkezetét, mégpedig az s/p elektronsűrűséget. Itt is vizsgáltuk az ötvöző hatását az anyag termofeszültségére, továbbá hőkezelések sorával az amorf szerkezetet mikroszemcséssé alakítottuk és ezt a szerkezeti átalakulást szintén megpróbáltuk nyomon követni termofeszültség méréssel és mikorkeménység vizsgálattal. A dolgozatban méréseink menetét, eredményeit és kiértékelését írtuk le. Ennek a fizikai hátterét értelmeztük és összefoglaltuk. Természetesen az amorf fémek előállításának folyamatát, tulajdonságait is ismertettük.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45169">
    <w:multiLevelType w:val="hybridMultilevel"/>
    <w:lvl w:ilvl="0" w:tplc="27049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45169">
    <w:abstractNumId w:val="763451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24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