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SZAKMÁR TAMÁS</w:t>
            </w:r>
          </w:p>
          <w:p w:rsidR="00C275A3" w:rsidRDefault="00A96AEC" w:rsidP="00C275A3">
            <w:pPr>
              <w:pStyle w:val="Hallgatokepzes"/>
            </w:pPr>
            <w:r>
              <w:t>Közlekedésmérnök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Mándoki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KJK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Komócsin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Észak-Déli Regionális gyorsvasút koncepcionális változatainak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egy régóta tervezés alatt álló, korábban 5-ös metróként, napjainkban Észak-Déli regionális gyorsvasútként említett vonal koncepcionális szintű változatainak bemutatása és összehasonlítása, több szempont figyelembevételével, Kesselring eljárással.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közösségi közlekedési fejlesztések az egyre növekvő igényeknek megfelelően mind nagyobb prioritást kapnak. Kiemelt cél, hogy a városi közlekedésben a közforgalmú közlekedés részaránya növekedjen, mely csak a szolgáltatási színvonal minőségének javításával képzelhető el. Ezen cél megvalósításának egyik alappillére lehet a jövőbeni budapesti közlekedési fejlesztési tervekben, így a Balázs Mór-tervben is szereplő Észak-Déli Regionális gyorsvasút kiépítése. A vonal kiépítésével ugyanis a mai H5 (szentendrei HÉV), H6 (ráckevei HÉV) és H7 (csepeli HÉV) vonalakat összekapcsolására nyílna mód, így ezen viszonylatok utasai ennek eredményeképpen átszállásmentes kapcsolattal érhetnék el a belvárost. Ilymódon egy versenyképes közösségi kapcsolat épülhetne ki, mely kiváló versenytársa lehetne az egyéni közlekedési formáknak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 vonal kiépítésével kapcsolatban számos koncepció készült úgy a közlekedési szakemberek, mind a politika, vagy a civil szféra oldaláról. Ezek közül a ma elfogadottnak tekinthető terv szerint, egy olyan integrált fejlesztés történne meg, amelynek keretében a HÉV-vonalak teljes rekonstrukciója mellett azok a belvárosban metró jelleggel összekötésre is kerülnének. A 2013-mas TDK-ra készített munkámban a jelenlegi állapotok, az elfogadott terv és további két koncepcionális változat került összehasonlításra az egyetemi tervezés szemlélete szerint.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elkészítésével tehát az volt a célom, hogy bemutassam a jelenlegi állapotokat, valamint ismertessem a korábban kidolgozott, illetve általam javasolt megvalósítási alternatívákat, és azokat mind szakmai, mind financiális oldalról egységesen értékeljem, majd javaslatot dolgozzak ki a legjobb koncepcióra vonatkozóan. Mindezeken túl a dolgozatban bemutatásra kerültek az esetlegesen beszerzendő új járművekkel szemben támasztott követelmények és a lehetséges típusok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54550">
    <w:multiLevelType w:val="hybridMultilevel"/>
    <w:lvl w:ilvl="0" w:tplc="43368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54550">
    <w:abstractNumId w:val="882545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042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