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 DÁVID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Megállóhely választást segítő algoritmus kidolgozása személyre szabott utastájékoztató alkalmazáshoz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több száz közforgalmú internetes utazástervező alkalmazás érhető el. A legnagyobb közlekedési társaságok saját, önálló alkalmazást működtetnek, ezek mellett sok térségi, országos, világméretű tervező alkalmazás áll rendelkezésünkre. Ezen a téren kihívás a dinamikus adatok biztosítása, és a személyre szabhatóság minél magasabb szinten való biztosítása. A mobilitási igények változása miatt a felhasználók igénylik a helyváltoztatásra és annak előkészítésére fordított idő minimálisra csökkentését, a helyváltoztatás körülményeinek kellemessé tételét, illetve a megbízható tervezést.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algoritmus kidolgozása, melynek lényege az utazástervező alkalmazásoknál a kiinduló megállóhely kiválasztásának segítése a felhasználó személyre szabható beállításainak figyelembe vételével. Célom olyan szempontok megadása, melyek a lehető legszélesebb körben figyelembe veszik az utazó fizikai tulajdonságait, illetve kényelmes utazásának biztosításához szükséges igényeit.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a jelenleg működő közösségi utazástervező alkalmazások személyre szabható beállításait elemzem, majd hasonlítom össze azokat meghatározott szempontok szerint. Az így szerzett tapasztalatok és saját elgondolások alapján meghatároztam egy szempont rendszert a közforgalmú útvonaltervező alkalmazások egyénre szabhatóságáról. A meghatározott szempontok alapján egy adatbázist is létrehoztam, mely alapja lehet az ,,ideális” útvonaltervező alkalmazásoknak. A továbbiakban bemutatásra kerül a szempontok figyelembe vételével kidolgozott útvonal értékelő algoritmust, mely minősítő számokat határoz meg a szóba jöhető megállókhoz a jellemző utascsoportok, illetve egyének esetén. A minősítő számok az útvonaltervező alkalmazások útvonalválasztását segítik, illetve határozzák meg. A kidolgozott algoritmust alkalmaztam egy lehatárolt területen, igazolva a minősítő számok megfelelőségét. Végül az algoritmus és példa alapján javaslatot tettem az „ideális”, vagyis dinamikus adatokat kezelő, személyre szabható közösségi internetes útvonaltervező alkalmazások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24826">
    <w:multiLevelType w:val="hybridMultilevel"/>
    <w:lvl w:ilvl="0" w:tplc="77839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24826">
    <w:abstractNumId w:val="26224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344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