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ÁKOS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Sasné Dr. Grósz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etnikai marketing jövőbeni lehetőségei Felvidéken, avagy a szlovákiai magyarság következő felnőtt generációjának nemzeti identitása és fogyasztói magatartása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kisebbség, identitás, Felvidék, etnikai 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inkább szilárdul a létjogosultsága annak az állításnak, mely szerint napjaink fogyasztói társadalmát nagyban meghatározza a különböző kisebbségekbe való rendeződés folyamata. Nem meglepő, hogy az efféle tendenciák hatásai mélyen beágyazták magukat napjaink marketingszemléletébe is, amelyben kulcsfontosságú kérdéssé vált az egyéni igények, valamint a fogyasztói szegmensek megfelelő kezelése. Egyértelmű tehát, hogy e szempontok felértékelődése mellett kiemelt figyelmet kapnak az etnikai alapokon kialakult fogyasztói szegmensek is. Bár hazánkban ez idáig ritkán hallhattunk efféle technikákról, a nemzetiség-orientált marketing a világ számos országában a leghatékonyabb és leggyakrabban alkalmazott módszerek közé sorolandó.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kutatásomban arra a kérdésre kerestem a választ, vajon lehet-e létjogosultsága, valamint jövője az etnikai marketingnek itt, Európa szívében, egy olyan kisebbségre összpontosulva, amely arányait, létszámát, és történelmét tekintve is a legjelentősebbek közé sorolható Közép-Európában. A felvidéki magyar kisebbség következő felnőtt generációjával foglalkozó kutatásomban kérdőíves megkérdezés módszerével mértem fel 271 középiskolás magyar diák identitását, valamint fogyasztó magatartását, s hasonlítottam össze 151 szlovák diák ugyanazon jellemzőivel. A válaszok alapján sikerült klasztereket kialakítanom, amelyek a magyar diákokat nemzeti azonosságtudatuk alapján csoportosítja. A klaszterek elemzése és jellemzése során megszületett eredmények jó alapot nyújthatnak az eltérő etnikai jellemvonásokkal rendelkező csoportok fogyasztói szegmensként való értelmezéséhez, valamint nemzeti identitásukhoz igazított marketing-mix létrehozásához.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05720">
    <w:multiLevelType w:val="hybridMultilevel"/>
    <w:lvl w:ilvl="0" w:tplc="41345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05720">
    <w:abstractNumId w:val="99905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250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