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KOPÁCSI EVELIN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KREINER BARBARA</w:t>
            </w:r>
          </w:p>
          <w:p w:rsidR="00DB4822" w:rsidRDefault="00C275A3" w:rsidP="004D7940">
            <w:pPr>
              <w:pStyle w:val="Hallgatokepzes"/>
            </w:pPr>
            <w:r>
              <w:t>Logisztikai menedzsment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Pató Gáborné Dr. Szűcs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Szolgáltatás kontra termék beszállító értékelés elemző kutatása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Termék, Szolgáltatás, Beszállító értékelés, Beszállító értékelés folyamat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beszállítói értékelés nagyon hasznos információkkal szolgál a beszállítóknak és a vevőknek egyaránt. A dolgozat a beszállító értékelésekkel foglalkozik a termékek és a szolgáltatások területén. A kutatás kiterjed a beszállító értékelés szempontrendszerének és fontosságának vizsgálatára SWOT elemzés keretében. A beszállító értékelések kapcsán bemutatásra kerül a beszállítók kiválasztásának folyamata, egy beszállítói értékelés folyamatmodell tesztelésével. A logisztikai szolgáltatóknak nagyon fontos szerepük van a különböző logisztikai tevékenységek lefolytatásában. A szerzők szerint a termékek értékelése mellett fontossá vált a szolgáltatások értékelése is. Az olvasó válaszokat talál arra, hogy a gyakorlatban miként alkalmazzák a beszállítói- és szolgáltatásértékeléseket.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185656">
    <w:multiLevelType w:val="hybridMultilevel"/>
    <w:lvl w:ilvl="0" w:tplc="68029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185656">
    <w:abstractNumId w:val="631856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09617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