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RÉMESI PÉTER</w:t>
            </w:r>
          </w:p>
          <w:p w:rsidR="00C275A3" w:rsidRDefault="00A96AEC" w:rsidP="00C275A3">
            <w:pPr>
              <w:pStyle w:val="Hallgatokepzes"/>
            </w:pPr>
            <w:r>
              <w:t>Közgazdasági elemző mesterszak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Badics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Harmadfokú árdiszkrimináció hatása aszimmetrikus költségviszonyokkal rendelkező Stackelberg duopólium esetén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árdiszkrimináció; Stackelberg-oligopólium; aszimmetrikus költségek; jólét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árdiszkriminációt általában a monopolista vállalatok egyik magatartásaként vizsgálják, pedig ez a viselkedési forma az oligopol piacok esetében is épp olyan jelentős. Az utóbbi években számos, a szakirodalom ezen területével foglalkozó publikáció jelent meg, azonban ezek szinte kivétel nélkül szimmetrikus költség viszonyokat feltételeztek. Az idő előrehaladtával megjelentek azok a publikációk, amelyek ezeket a feltevéseket oldották fel: Mukherjee [2010] cikkében Cournot és Stackelberg verseny alatt vizsgálja a harmadfokú árdiszkrimináció hatását kettő darab árkategória esetén, aszimmetrikus költségviszonyokat feltételezve. Dolgozatomban megvizsgálom a harmadfokú árdiszkrimináció hatását aszimmetrikus költségviszonyokkal rendelkező Stackelberg duopólium esetén, K darab árkategória és lineáris kereslet mellett. A modell eredményeit összehasonlítom a hagyományos modellek eredményeivel. Megmutatom, hogy a vezető vállalat aszimmetrikus költségviszonyok mellett csak az első (legmagasabb), illetve az utolsó (legalacsonyabb) árkategóriában termel outputot. Látni fogjuk, hogy bizonyos feltételek mellett a profitok és a teljes jóléti többlet nagyobb, a fogyasztói többlet pedig kisebb, mint az árdiszkrimináció nélküli Stackelberg verseny esetén.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021379">
    <w:multiLevelType w:val="hybridMultilevel"/>
    <w:lvl w:ilvl="0" w:tplc="499543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021379">
    <w:abstractNumId w:val="880213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1215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