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BAUMANN ZSUZSANNA</w:t>
            </w:r>
          </w:p>
          <w:p w:rsidR="00C275A3" w:rsidRDefault="00A96AEC" w:rsidP="00C275A3">
            <w:pPr>
              <w:pStyle w:val="Hallgatokepzes"/>
            </w:pPr>
            <w:r>
              <w:t>Nemzetközi gazdálkodás alapképzési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Halmai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minőségi magyar marhahús termelésének nemzetközi versenyképessége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tenyésztői integráció; agrártámogatások; fenntartható gazdálkodás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versenyképesség értelmezése minden ágazat elemzése során sajátos, egyedileg kell meghatározni a versenyképesség dimenzióját, a természeti erőforrások eltérő arányait, a hatékonyságot, a gazdaságpolitikai szabályozásokat, az innovációra való képességet és a szaktudás változó jelenlétét. A versenyképesség vizsgálati szintjét nagyban befolyásolja, hogy az elemezni kívánt piac milyen térbeni elhelyezkedéssel, illetve hogy lokális, regionális, nemzeti, uniós vagy világszintű kiterjedéssel bír.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Statisztikai adatbázisok felhasználásával részletes elemzés készült a marhahús világpiaci áráról, a főbb marhahús termelő országokról, a nemzetgazdaságok marhahús önellátottságáról és fogyasztásáról, továbbá feltérképezésre kerültek Európa és Magyarország főbb marhahús külkereskedelmi partnerkapcsolatai. Hazánk marhahús termelői szerepe európai viszonylatban is kis volumenűnek számít. Magyarország marhahús önellátottsági szintje csak a fogyasztás rohamos csökkenése miatt közelít a száz százalékhoz. A húsmarha ágazat külpiaci értékesítésének visszaesését a legnagyobb élőmarha exportőr, Törökország keresleti igényeinek nagymértékű csökkenése okozza. A téma aktualitását adja, hogy a Közös Agrárpolitika 2011. évi reformjában kezdeményezett változások adaptációja hazánkban várhatóan 2014-ben kezdődik meg, mely a termelők jövedelmére ható támogatási rendszer teljes átalakítását fogja eredményezni. A dolgozatban meghatározásra került - a magyar húsmarha tenyésztők által kitöltött primer, standardizált kérdőíveken keresztül - az ágazat helyzetképe, piaci lehetőségei és a versenyképességet negatívan befolyásoló problémái. A többoldalú megközelíthetőség érdekében kevert típusú interjú készült az egyik tenyésztő egyesület elnökével, egy szarvasmarha nagykereskedővel, egy Fejér megyei és egy Csongrád megyei gazdálkodóval, valamint a húsmarha tartás bevétel-költség oldalú elemzésére is sor 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Pozitív várakozásra ad okot a magyar marhahús termelő ágazatnak, hogy az egészséges, magas minőségű hazai élelmiszerekre egyre fokozottabbá válhat a fogyasztói kereslet. Az agrárpolitikai támogatásoknak köszönhetően jelenleg fenntartható az ágazat, azonban figyelmet kellene fordítani a beruházásokra, az együttműködésre és a technológiai újításokra, hogy a jövőben stabilabb alapokra kerüljön a magyar marhahús termelő szektor. A tanulmány lehetséges stratégiai irányvonalakat és további kutatási témajavaslatokat ad hazánk húsmarha szektorának versenyképesebbé tétele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78869">
    <w:multiLevelType w:val="hybridMultilevel"/>
    <w:lvl w:ilvl="0" w:tplc="77795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78869">
    <w:abstractNumId w:val="40078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900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