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VIVIEN VALÉRIA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Banász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"Olyan lesz a jövő, amilyen a ma iskolája" - avagy van-e kapcsolat az oktatás és a gazdasági növekedés között Magyarországon?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oktatás, gazdasági növekedés,Granger-okság, korreláció, ökonometria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Magyarországon milyen kapcsolat van a gazdasági növekedés és az oktatás színvonala között. A 2000-res évektől fogva számos tanulmány született, amely különböző országokra, illetve országcsoportokra vonatkoztatva vizsgálja ökonometriai módszerek (kétfázisú, háromfázisú, súlyozott legkisebb négyzetek módszere) segítségével, hogy az oktatásnak milyen hatása van a gazdasági növekedésre. A tanulmányok nagy része a gazdasági növekedést az egy főre jutó GDP-vel méri, az oktatás színvonalát pedig az alap-, közép-, felsőfokra és szakmai képzésre beiratkozók számával/arányával. Általánosságban elmondható, hogy leginkább a középfokú és a szakmai oktatás az, amely pozitív hatással van az egy főre jutó GDP-re. A szakirodalom feldolgozása során azonban olyan tanulmánnyal nem találkoztam, amely kimondottan Magyarországra vonatkozóan foglalkozik ezzel a kérdéskörrel. Így én arra keresem a választ, hogy hazánkban milyen kapcsolat van a kettő között. Számításaim során idősoros adatokkal dolgoztam (1960-2012), és korrelációs, kereszt-korrelációs, Granger-okság vizsgálatokat végeztem. Eredményeim azt mutatják, hogy hazánkban az egy főre jutó GDP hat az alapfokú oktatásra, nem pedig fordítva. Közép- és felsőfokú oktatás esetében pedig megállapítható, hogy az oktatás hat az egy főre jutó GDP-re.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21283">
    <w:multiLevelType w:val="hybridMultilevel"/>
    <w:lvl w:ilvl="0" w:tplc="38518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21283">
    <w:abstractNumId w:val="61721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429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