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MARCELL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Fekete Zoltán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MTA TTK MFA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Péter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Mélyagyi optogenetikai stimulációs rendszer fejlesztése és optimalizálása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optogenetika egy újszerű eljárás biológiai szervezetekbe történő beavatkozásra. Optikai stimuláció segítségével a sejt egyes funkciói befolyásolhatóak, például az idegsejtekben előidézhetünk impulzusokat, valamint ki is iktathatjuk azokat. A szövetek egyes hullámhosszakra érzékenyek, valamint másokra érzékennyé tehetőek. A stimuláció sikerességét a lokálisan kiváltott elektromos jelek mérésével lehet igazolni. Egy olyan eszköz létrehozása, ahol integráltan található meg az optikai stimulációs rendszer és az elektromos mérőelektródák lehetővé tenné a nagy precizitású, megismételhető in vivo kísérleteket.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MTA TTK Műszaki Fizikai és Anyagtudományi Intézet MEMS labor által kifejlesztett szilícium alapú mélyagyi tű továbbfejlesztésével foglalkozom optogenetikai alkalmazásokra. A tű elektródjai által mért elektromos jelet felhasználva egy integrált rendszer létrehozása a cél. Két optogenetikai jelenséggel foglalkozok: a látható tartományba eső és az infravörös optogenetikával. Ezen jelenségek különböző optikai hullámvezető eszközök létrehozását igénylik a szilícium tűn. Ezen hullámvezetők vizsgálatához hullámoptikai és sugároptikai szimulációkat hoztam létre, mely alapján az optikai rendszerek paraméterei tervezhetőek. A tervek alapján legyártott tűket optikai mérésekkel vizsgáltam. Az optikai szimulációk eredményeit a mérések adataival verifikáltam. A dolgozat első részében a biológiai jelenség hátterével és a jelenlegi eredményekkel foglalkozok, valamint bemutatom a fényvezetés fizikai hátterét. A második részben a jelenség szimulációjához készített végeselem illetve sugárkövetési modelleket, valamint az eszköz elkészítéséhez technológiai folyamatokat és felhasznált anyagokat részletesen vizsgálom. A dolgozat harmadik részében bemutatom a mért mintákat, a használt mérési elrendezést és a kapott eredményeket.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optimális stimulációs eszköz létrehozását követően a jövőben élő állaton végzett optogenetikai mérések is lehetségesek.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714993">
    <w:multiLevelType w:val="hybridMultilevel"/>
    <w:lvl w:ilvl="0" w:tplc="80845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714993">
    <w:abstractNumId w:val="307149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803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