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JÓZSEF</w:t>
            </w:r>
          </w:p>
          <w:p w:rsidR="00C275A3" w:rsidRDefault="00A96AEC" w:rsidP="00C275A3">
            <w:pPr>
              <w:pStyle w:val="Hallgatokepzes"/>
            </w:pPr>
            <w:r>
              <w:t>CAD-CAM-CNC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Gonda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Kuti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HSZI igazgató,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Hegesztett tompa- és sarokvarratok hőfolyamatainak vizsgálata véges elem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ipari tervezési, gyártási gyakorlatában széles körűen alkalmazott numerikus tervezési technológiák egyre inkább jelen vannak a hegesztett kötéseket is tartalmazó termékek tervezési folyamatában is. A különböző hegesztési eljárások során az anyagban összetett hőfolyamatok játszódnak le; a hőhatások eloszlása a munkadarabban egyenlőtlen, a hely és az idő függvényében folyamatosan változó igénybevételt ad. Véges elem módszerrel sikerült olyan, parametrizálható modellt létrehozni, mellyel a valós körülmények között végbemenő lehűlési folyamatok kellő pontossággal megközelíthetőek.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16297">
    <w:multiLevelType w:val="hybridMultilevel"/>
    <w:lvl w:ilvl="0" w:tplc="12200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16297">
    <w:abstractNumId w:val="65216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613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