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ÁDÁM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MÁRKUS GRÉTA REBEKA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Kégl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tiszteletbeli 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Gépészmérnök,  Magyar Tudományos Akadémia, WIGNER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megfigyelésre és digitális fényképezésre alkalmas kvázi-Cassegrain rendszerű távcső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leírja az amatőr csillagászok számára a világegyetem megfigyeléséhez legfontosabb eszköz, a távcső megtervezését és elkészítésének folyamatát.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felhívja a figyelmet az amatőrcsillagászok tevékenységének fontosságára, részletesen ismerteti a távcsövek két fő fajtáját, a lencsés és a tükrös távcsöveket, ezek előnyeit, hátrányait, jellemző képalkotási hibáit, különböző típusait, a távcsövek fontosabb szerkezeti elemeit és hogy ezeket jellemzően milyen anyagokból készítették az évszázadok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a csillagászatban elterjedt a fényképezés és a távcsővel látottak számítógépen történő vizsgálata okulár helyett, a dolgozat ismerteti a különböző fényképkészítési lehetőségeket és a két legelterjedtebb módszer, a CCD és a CMOS kamerák felépítését és létjogosultságát. A dolgozat bemutatja a világ legnagyobb optikai távcsövét, a chilei Very Large Telescope-ot (VLT, nagyon nagy távcső) és megvizsgálja annak lehetőségét, hogy az amatőrök körében megvalósítható-e két (vagy több) távcső összekapcsolása.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fő témája egy kvázi-Cassegrain rendszerű (tükrös) távcső és a hozzá tartozó ekvatoriális mechanika megtervezése számításokkal, összeállítási- és műhelyrajzokkal és az összeszerelés leírásával. A tervezés fő szempontja, hogy a távcső minél kisebb; könnyen hordozható, és a lehető legolcsóbban elkészíthető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befejező rész értékeli a tervezést, mely szerint a szaküzletekben kapható távcsövek olcsóbbak, mint egy egyedileg tervezett és elkészített műszer.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56421">
    <w:multiLevelType w:val="hybridMultilevel"/>
    <w:lvl w:ilvl="0" w:tplc="31440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56421">
    <w:abstractNumId w:val="66456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980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