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BÖDÖR</w:t>
            </w:r>
          </w:p>
          <w:p w:rsidR="00C275A3" w:rsidRDefault="00A96AEC" w:rsidP="00C275A3">
            <w:pPr>
              <w:pStyle w:val="Hallgatokepzes"/>
            </w:pPr>
            <w:r>
              <w:t>Military and Safety Engineering</w:t>
            </w:r>
            <w:r>
              <w:br/>
            </w:r>
            <w:r w:rsidR="00E77B23">
              <w:t>BSc,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Donát Bánki Faculty of Mechanical and Safety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Endre Szűcs Dr.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adjunct,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evolution of the Messerschmitt ME/BF-109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what I hav choosen for my essay is the Evolution of the Messerschmitt BF/ME-109. It was designed by Willy Messerschmitt. I'm introducing the construction after that You can read about the variants. I will say the advantages and the disadvantages of the type. I will mention the the incredible pilots who are became famous in the cockpit of the Messerschmitt BF/ME-109. All of them became an ace pilot.  The aircraft flew in all battles on the  Europen Battlefields in the WWII. Last but not least I introduce the plane in the Royal Hungarian Air Force, because our country was one of the main operational nation.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79620">
    <w:multiLevelType w:val="hybridMultilevel"/>
    <w:lvl w:ilvl="0" w:tplc="86239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79620">
    <w:abstractNumId w:val="176796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25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