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 MÁRTON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Bujna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Thermomyces lanuginosus törzsek xilanáz aktivitásának vizsgálata szubmerz és szilárd fázisú fermentációk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teret hódít a környezetbarát technológiák fejlesztése. A mikroorganizmusok, valamint azok anyagcseretermékei nemcsak termékek előállításában használatosak, hanem nagy szerepet játszanak a hulladékok lebontásában, szennyvízkezelésben, illetve ipari melléktermékek feldolgozásában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Thermomyces lanuginosus termofil fonalas gomba számos enzim, többek között a xilanáz szintézisére is képes. Az enzim papíripari alkalmazásán túl, fontos szerepet játszhat a környezetvédelemben, különböző melléktermékek hasznosítása révén, valamint a bioetanol előállításában is a xilán tartalmú összetett szénhidrátok lebontása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munkám során célul tűztem ki különböző törzsgyűjteményből származó 12 T. lanuginosus törzs közül a xilanáz enzimet termelők kiválasztását és rangsorolását enzim termelésük szempontjából. Táptalaj optimálási kísérletekkel az enzimtermelés fokozását céloztam, szubmerz és szilárd szubsztrátumú fermentációk megvalósításával.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12 T. lanuginosus törzs vizsgálata során bebizonyosodott, hogy mindegyik, bár eltérő mennyiségben, de képes a xilanáz enzim szintézisére kukoricacsutka alapú szubmerz fermentáció során. A leghatékonyabb termelőnek a T. lanuginosus IMI 131010 törzs bizonyult, a CBS 288.54, az ATCC 44008 és a CBS 395.62 törzsek előtt. A sörgyártás során keletkezett melléktermék, a sörtörköly is alkalmazható szubsztrátumnak bizonyult xilanáz termelésre szubmerz fermentációk során, valamint nagyobb enzim aktivitást is mutattam ki, mint a kukoricacsutka alkalmazásával. A legjobb termelő törzsnek ebben az esetben a CBS 288.54 törzs bizonyult.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Központi kompozíciós kísérleti terv alkalmazásával elvégeztem az enzimtermelés szempontjából optimális szén- és nitrogénforrás koncentrációnak meghatározását. A kísérletek során optimális sörtörköly mennyiségnek 70 g/l bizonyult, míg az élesztőkivonat optimális koncentrációjának 0,5 g/l-t találtam. A varianciaanalízis alapján megállapítható hogy a sörtörköly koncentrációja a 10. napi minták vizsgálatával 95%-os megbízhatósági szinten szignifikáns hatással van az enzimtermelésre.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Szilárd fázisú fermentációt kukoricacsutkán és sörtörkölyön, valamint keverékükön valósítottam meg. A legjobb szubsztrátumnak a kukoricacsutka – sörtörköly 50-50%-os keveréke bizonyult. Eredményeimnek köszönhetően bebizonyosodott, hogy a T. lanuginosus CBS 288.54 törzsével xilanáz enzim termelhető, mely aktivitása szilárd szubsztrátumú fermentációk során nagyobb, mint szubmerz körülmények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37067">
    <w:multiLevelType w:val="hybridMultilevel"/>
    <w:lvl w:ilvl="0" w:tplc="29720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37067">
    <w:abstractNumId w:val="534370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7471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