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MOKA DÁNIEL</w:t>
            </w:r>
          </w:p>
          <w:p w:rsidR="00C275A3" w:rsidRDefault="00A96AEC" w:rsidP="00C275A3">
            <w:pPr>
              <w:pStyle w:val="Hallgatokepzes"/>
            </w:pPr>
            <w:r>
              <w:t>Földmérő- és Térinformatikai mérnök mesterszak</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Siki Zoltán</w:t>
            </w:r>
          </w:p>
          <w:p w:rsidR="00DB4822" w:rsidRDefault="00DB4822" w:rsidP="00E11062">
            <w:pPr>
              <w:pStyle w:val="Konzulensek"/>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Valós idejű automatizált mérésfeldolgozás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21.században az építőmérnöki tevékenység igen sokrétűvé vált, sokkal összetettebb és bonyolultabb szerkezeteket létesítenek nap, mint nap, melyek építésénél és üzemeltetésénél előforduló monitoring vizsgálat komolyabb feladat elé állítja szakembereket. Az ilyen komplikált szerkezetek megkövetelik, hogy a hagyományos technológiák helyett, modernebb, esetenként újabb módszereket alkalmazzanak az egyes építésirányítási és mozgásvizsgálati feladatokhoz. A mérnöki szakmában az elmúlt 10-15 év alatt bekövetkezett paradigmaváltás megköveteli, hogy az egyes építőmérnöki szerkezetekkel kapcsolatos mérések feldolgozása valós időben történjen. Ennek a megvalósítására alkalmaznak automatizált mérésfeldolgozó mozgásvizsgálati rendszereket, melyek hatékonyságára számos hazai és külföldi példa szolgál szerte a világon. Ezen rendszereknek köszönhetően a vagyon és az ember-élet megóvása sokkal nagyobb mértékben biztosított, mint korábban, így kialakításuknak a jelentősége és fontossága az egyes mérnöki beruházásoknál szinte már kötelező jellegűvé vált.</w:t>
      </w:r>
      <w:r>
        <w:rPr>
          <w:color w:val="000000"/>
          <w:sz w:val="24"/>
          <w:szCs w:val="24"/>
        </w:rPr>
        <w:br/>
        <w:t xml:space="preserve">Egy automatizált mérésfeldolgozó rendszer kialakítására számos módszer választható, azonban egy összetett és intelligens rendszer kialakításához illetve fejlesztéséhez célszerű egy objektum-orientált programozási (OOP - Object-Oriented Programming) nyelvet használni, melynek segítségével a valós világ modellezését lehetővé tevő absztrakciós folyamat sokkal egzaktabb módon véghez vihető. A TDK dolgozatom célja egy már meglévő automatizált mozgásvizsgálati rendszer szenzor-vezérlő alkalmazás programozó felületének (API - Application Programming Interface) logikai modelljének az újratervezése és megvalósítása objektum-orientált eszközök segítségével. A rendszer által kezelt szenzorok köre bővítésre került, kezelésük rugalmasabbá vált az új logikai modell megvalósításán keresztül. A megújított rendszer az Hárosi M0-s Duna híd próbaterhelésén tesztelésre került, melynek eredményei a dolgozat végén ismertetésre kerülnek.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13261">
    <w:multiLevelType w:val="hybridMultilevel"/>
    <w:lvl w:ilvl="0" w:tplc="51117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13261">
    <w:abstractNumId w:val="55313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285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