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PIRI DÁVID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WESZELOVITS GERGŐ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Égető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Vasúti pálya függőleges elmozdulásának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vasúti pályák az elhaladó járművek keltette erők hatására különféle mozgásokat végezhetnek. A pálya általános állapotára leginkább a sínszálak függőleges irányú elmozdulásából lehet következtetni, ugyanis a szabványban rögzített értéknél nagyobb süppedés vagy az úgynevezett vaksüppedés pályahibára utal. De a függőleges elmozdulás mértékét a pályafenntartás a gyakorlatban csak ritkán szokta megmérni, mert az elterjedt módszerek drágák és körülményesek. Munkánk során a célunk olyan módszerek kidolgozása volt, melyekkel gazdaságosabban, különösebb előkészületek nélkül, gyorsan megmérhető a sínszál függőleges mozgása.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módszerek vizsgálati helyszínéül a MÁV Zrt. Széchenyi-hegyi Gyermekvasutat választottuk ki, mert a pálya állapota, a menetrend és a közeli elhelyezkedése minden szempontból számunkra kedvező volt. Munkánkat a sín mozgását elméleti úton levezető képletek alapján a sínszál várható függőleges elmozdulásnak meghatározásával kezdtük.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Ezt követően a mérési módszerek kidolgozása következett. Piri Dávid geodéziai, Weszelovits Gergő pedig fotogrammetriai módszerrel készült a mozgásvizsgálatra.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geodéziai módszer a trigonometrikus magasságmérés elvén alapszik, annyi újítással, hogy a vizsgált pontot, jelen estben a sínszálhoz mágnesesen rögzített prizmát a mérőállomás másodpercenként többször is automatikusan megirányozza és a leolvasott értékeket rögzíti. A fotogrammetriai módszer lényege az, hogy nagyfelbontású ipari kamerával rögzített képeket értékelünk ki. A mérés után a kiértékelő algoritmus az első (mozdulatlannak tekintett) képen a mérőjelek által meghatározott referenciapontokhoz viszonyított elmozdulást méri meg a többi képen, generált mintajel és korrelációszámítás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eredményeket összehasonlítva megállapítottuk, hogy mindkét mérési módszer beváltotta a hozzá fűzött reményeket. A közös vizsgálati helyeken a mért értékek közel azonosnak bizonyultak. A kiinduló adatként a Zimmermann-Eisenmann képletből számított várható értéket is jól közelítette.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35003">
    <w:multiLevelType w:val="hybridMultilevel"/>
    <w:lvl w:ilvl="0" w:tplc="7951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35003">
    <w:abstractNumId w:val="21735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379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