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CZINDER BALÁZS</w:t>
            </w:r>
          </w:p>
          <w:p w:rsidR="00C275A3" w:rsidRDefault="00A96AEC" w:rsidP="00C275A3">
            <w:pPr>
              <w:pStyle w:val="Hallgatokepzes"/>
            </w:pPr>
            <w:r>
              <w:t>Szerkezet-építőmérnök mesterszak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Török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Görög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budai márga kőzetfizikai paramétereinek statisztikai értékelése a budai Várhegy térségéből származó vizsgálati eredmények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tárgya a Várhegyet alkotó budai márga kőzetfizikai paramétereinek elemzése, statisztikai értékelése.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lépésként a rendelkezésre álló szakirodalom alapján a Várhegy általános mérnökgeológiája - beleértve a budai márga általános jellemzőit is - lett megvizsgálva.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tárgyát képező kőzetfizikai paraméterek adatbázisában saját mérési eredmények is szerepelnek. A fúrások, melyekből próbatestek készültek a Várkert területéről származnak. Meghatározásra kerültek a kőzettípusok testsűrűsége, rugalmassági modulusa, Poisson-tényezője, egyirányú nyomószilárdsága és a húzószilárdsága légszáraz és vízzel telített állapotban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korábbi és a saját mérési eredmények összefoglalása után egyváltozós analízissel lettek vizsgálva a különböző kőzetmechanikai jellemzők. A paraméterek eloszlásának elemzése után az azokat leíró statisztikai mutatószámok is meghatározásra kerültek.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írása során a fő cél a budai márga kőzetmechanikai paraméterei közötti összefüggések keresése és meghatározása volt. A kapcsolat megléte korreláció elemzéssel vizsgálható: amennyiben az így kapott korrelációs együttható eléri a minimális r=0,7 értéket, regresszióelemzéssel meghatározható a köztük lévő összefüggés.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helyszínekről származó paraméterek összehasonlítása után láthatóvá vált, hogy a fúrás helyétől függően szignifikáns eltérések jelentkeznek a jellemzők átlagértékei között, emiatt a további vizsgálatok a saját mérési eredményekre korlátozódtak. Összefüggést sikerült kimutatni a légszáraz és a telített állapotban mért testsűrűség között, a légszáraz állapotban mért testsűrűség és ultrahang terjedési sebesség között, valamint a légszáraz állapotban meghatározott rugalmassági modulus és egyirányú nyomószilárdság között. Az így kapott regressziós görbéket a korábbi, más helyszínről származó mérések ponthalmazára illesztve az tapasztalható, hogy a meghatározott összefüggéssel becsült értékek jól közelítik a valós mérési eredményeket. A regresszióelemzés által kapott összefüggések tehát a Várhegy bármely területéről származó mintára alkalmazható.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regresszióelemzés révén kapott összefüggések révén becslést adhatunk bizonyos kőzetfizikai paraméterekre. Ezek révén a laboratóriumi vizsgálatokat megelőzően lehetőségünk van előzetes tervezési paraméterek felvételére.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15822">
    <w:multiLevelType w:val="hybridMultilevel"/>
    <w:lvl w:ilvl="0" w:tplc="57596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15822">
    <w:abstractNumId w:val="168158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0028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