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SZABOLCS ISTVÁN</w:t>
            </w:r>
          </w:p>
          <w:p w:rsidR="00C275A3" w:rsidRDefault="00A96AEC" w:rsidP="00C275A3">
            <w:pPr>
              <w:pStyle w:val="Hallgatokepzes"/>
            </w:pPr>
            <w:r>
              <w:t>szerkezetépítő ágazat, geotechnika szakirány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2D és 3D állékonyságvizsgálat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mérnöki gyakorlatban elterjedt rézsűállékonyság vizsgálati módszerek közös jellemzője, hogy idealizált, kétdimenziós (2D) esetekre képesek megoldást nyújtani. Azonban a valóságban ritkán fordulnak elő ideális, vagy ahhoz közeli állapotok. A talajrétegződés, a geológiai és hidrológiai viszonyok keresztirányban (a vizsgált síkra merőlegesen) jelentősen változhatnak, emiatt szükséges lehet térbeli, háromdimenziós (3D) vizsgálatot végezni. Jelen dolgozatban összegeztem a 3D módszerekről rendelkezésre álló ismereteket, saját példákon keresztül összehasonlítottam a 2D és 3D vizsgálat közötti különbségeket, összefoglaltam a 3D analízis tulajdonságait, alkalmazási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36117">
    <w:multiLevelType w:val="hybridMultilevel"/>
    <w:lvl w:ilvl="0" w:tplc="22931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36117">
    <w:abstractNumId w:val="98536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56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