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DETRE JÁNOS</w:t>
            </w:r>
          </w:p>
          <w:p w:rsidR="00C275A3" w:rsidRDefault="00A96AEC" w:rsidP="00C275A3">
            <w:pPr>
              <w:pStyle w:val="Hallgatokepzes"/>
            </w:pPr>
            <w:r>
              <w:t>Építészmérnök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ZSOLDOS ANNA RÓZA</w:t>
            </w:r>
          </w:p>
          <w:p w:rsidR="00DB4822" w:rsidRDefault="00C275A3" w:rsidP="004D7940">
            <w:pPr>
              <w:pStyle w:val="Hallgatokepzes"/>
            </w:pPr>
            <w:r>
              <w:t>építészmérnök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Bartók István Dr.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Újraélt örökség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2011– ben a romániai Libánfalva melletti fennsíkon régészek egy Traianus korabeli római őrtorony romjait, nyomait tárták fel, mely a limes védműrendszer Dacia tartománybeli szakaszának őrpontja lehetett. A 2013. évi Tdk egyetemi fordulójában a pályamunkák célja egy romnéző kilátó megalkotása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tárgyi, kézzel fogható emlékanyag csupán töredéke annak a kulturális örökségnek, amit a rómaiak ránk hagytak. Azonban önmagában a feltárt őrtorony köveinek, földsáncainak látványa nem hozza közelebb, nem teszi érthetőbbé, átélhetőbbé a római limes szellemét.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Személyes véleményünk, hogy a hely szelleme, a helyhez kötődő emlék rejti az igazi kulturális értéket. Ennek, a csak erre a helyre jellemző géniusznak, a megélése adhatja azt az élményt ami által az ide látogató személyesen megtapasztalt értékekkel gazdagodhat.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tervezett kilátó-emlékhelyben egy olyan dramaturgiájú utat igyekeztünk létrehozni, mely során a kézzel foghatótól, az emlékkel való fizikai, materiális kapcsolattól, a szellemi szinten megélt párhuzamig juthatunk el. Egy teret melyben a majd 2000 éves kövek tovább élhetnek.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építmény egyaránt merít a helyi, erdélyi építészetből, kultúrából és a Római Birodalom erődítményeinek építészetéből. Ezáltal, akárcsak a II. században itt, a Római Birodalom katonáiként őrszolgálatot teljesítő, helyben élő emberek, képes reprezentálni mind a helyi, mind a valahai római limes kulturális és építészeti vonásait.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Olyan emlékhely megtervezése volt tehát a célunk, mely egyaránt összeköti a helyi, érintetlen természeti panorámát a római limes tárgyi, és szellemi örökségével. Az általunk tervezett építmény méltó teret igyekszik biztosítani az emlékezésnek, megőrzi a majd 2000 éves hely emlékét, ugyanakkor lehetőséget ad arra, hogy a ma embere átélhesse mindazt amit egykoron a torony őrei. Ezáltal élhetjük újra a római limes ránk maradt, igazi kulturális örökségét.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812296">
    <w:multiLevelType w:val="hybridMultilevel"/>
    <w:lvl w:ilvl="0" w:tplc="846700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812296">
    <w:abstractNumId w:val="908122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47377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