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HEINCZ DÁNIEL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ÁRKOVICS LILLA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Dobszay Gergely Dr.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Vízszigetelések pontszerű átszúródásának kísérleti vizsgálata különböző hőszigetelő aljzatok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kortárs építészet egyik hangsúlyos motívuma az úgynevezett burkolt tető, melynek lényege, hogy a tetőt a homlokzatburkolattal azonos anyag fedi. Ezen épületek tervezési elmélete az, hogy az épület homogén, a tető hajlásszögét a tömegformálás, illetve gyakran a rálátás határozza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burkolt tetők tipikus rétegrendjében a hő- és vízszigetelés fölött a burkolatot tartó vázrendszer helyezkedik el, melyet konzolok rögzítenek a teherhordó ferde födémhez. A speciális rétegrendi helyzet miatt a vízszigetelés sokkal durvább mechanikai igénybevételnek van kitéve a kivitelezés alatt, mint a végleges működési állapotban (pl.: a szigetelés megcsúszása, gyűrődése, kiszakadása, átszúródása stb.). A vonatkozó szabványok, irányelvek és a tudományos szakirodalom nem adnak támpontot a burkolt tetők hő-, és vízszigetelő anyagainak kiválasztásához. Az anyaggyártók az anyagaikat általában önmagukban, a beépítési környezettől függetlenül mérik és minősítik.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 legkülönfélébb kombinációkban nagyszámú víz- és hőszigetelés fajtát vizsgáltunk pontszerű teher hatása alatt. Fontos, hogy a mérés nem külön a hő- vagy vízszigetelés, hanem a két anyag együttes viselkedésének megfigyelésére irányult, és ebben a tekintetben kísérletünk hiánypótló. Labor körülmények hiányában egyedileg gyártott kísérleti berendezésen végzett méréssorozatunk eredményei alapján számszerűsíthető összehasonlításokat és megalapozott ajánlásokat tudunk adni ilyen szerkezetek tervezői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08906">
    <w:multiLevelType w:val="hybridMultilevel"/>
    <w:lvl w:ilvl="0" w:tplc="82859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08906">
    <w:abstractNumId w:val="830089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966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