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JÓZSEF FERENC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Üveges Gábor Dr.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mirrorterror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valóság és illúzió kettőséből, egymás mellett éléséből indultam ki. Az illúzió jó értelemben vett becsapás. Értelmünket, érzelmeinket csapjuk be az illúzió jelenségének átélésekor. A befogadás során feszültség keletkezik bennünk, mely feszültség fel kell, hogy szabaduljon, ha a felismerés, ráeszmélés megtörténik - ha elérkezett az a pont, amikor az illúzióból valóságot alkotunk. Addig illúzió az illúzió, míg rá nem jövünk a titkára, attól a pillanattól kezdve már valóság a számunkra. A felismerés pillanatáig felgyülemlett feszültség felszakadása lehet jó, vagy rossz, pozitív, vagy negatív. Lényegében az illúzió átélése bizonyos szintű stresszhelyzet.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stresszhelyzetet szerettem volna megragadni, a stressznek e fajtáját formába önteni. Két jól ismert eszközt hívtam segítségül, a tükröződést és az időt. A tükröződés az illúzió egyik legelterjedtebb fizikai eszköze, az idő múlása pedig relatív, időbeli illúziókeltésre hajlamos, és nagyon könnyen magában hordozza a stresszhatás lehetőségét.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teret hoztam létre, melyben az illúziókeltést folyamatos, többszörös és egymásba ható tükröződések, valamint az idő múlásának gyakorlati leképezéseivel, azaz óraszerkezetek segítségével értem el. E teret – mely szakadásként húzódik végig egy tömör testben és amelynek léptéke az emberi test arányaihoz képest igen kicsi - vetettem alá különböző vizsgálatoknak, melyek közül a legtöbbet mondóak azok a rövidfilmek, melyek közül a bemutatásra kerülő az alkotás szerves része.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létrehozott tér és a rövidfilm(ek) együtt alkotnak egy egészet, mely sokat elárul a tükröződés és az idő együttes használatából következő emberre gyakorolt hatásról. E hatás eltérő reakciókat vált ki a nézőkből: vajon a csalóka tükrökben nem csak ketyegő órákat, hanem saját lélekállapotunkat látjuk visszatükröződni?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710644">
    <w:multiLevelType w:val="hybridMultilevel"/>
    <w:lvl w:ilvl="0" w:tplc="994862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710644">
    <w:abstractNumId w:val="197106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89269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