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ZOLTÁN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„kép a képen”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alapgondolatát, egy előző félévekben végzet tantárgyra készítet alkotásom adja. Melyben egy szabadon választott útvonalat (esetemben Budapest Kálvin- tér – Deák- tér) kellet szabadon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 esetben kijelenthető hogy egy-egy útvonal bejárását mindenki máshogy éli meg, egyfajta „mentális térképben” megjelölve a számára fontos tájékozódási pontokat. A feladatra adott válaszomban pont ezeknek a személyes súlypontoknak az egymáshoz való viszonyát boncolgattam, és így egy 6 ember által készített 90 képből álló 22,4X37,9 cm-es mozaik készült, mely a hat „készítő” személyes élményét igyekezet egyfajta kivonatként bemutatni, amennyire lehet objektívvé 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képnek a készítésekor alkalmazott technikát használom jelen dolgozat készítése közben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 részletesen kifejtve: Egy ember végig sétál egy analóg fényképező géppel az adott, körülbelül 1 km hosszú útvonalon, és pár szabályt betartva fotóz 30 db képet, majd ugyan ezt a tekercset visszafűzve egy másik ember is végig megy ugyan azon az úton, ugyanazon szabályok szerint fotózva, anélkül hogy tudna arról, hogy az előtte haladó pontosan mit és hogyan fotózott.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már jelen alkotás esetében nem a teljes sorozat által kirajzolt „út-élmény”, hanem a véletlen és az analóg technika által egy-egy képen létre hozott vizuális illetve tartalmi értékek kerülnek bemutatásra.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képek teljesen analóg technikával hagyományos nyersanyagokra készülnek, így egy-egy kép gyakorlatilag megismételhetetlen.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040000" cy="3988800"/>
            <wp:docPr id="47383451" name="name15492d3a7068a0" descr="imgtmp_2529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99_hu_1.gif"/>
                    <pic:cNvPicPr/>
                  </pic:nvPicPr>
                  <pic:blipFill>
                    <a:blip r:embed="rId15492d3a70684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8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50456">
    <w:multiLevelType w:val="hybridMultilevel"/>
    <w:lvl w:ilvl="0" w:tplc="77487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50456">
    <w:abstractNumId w:val="28550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40945" Type="http://schemas.openxmlformats.org/officeDocument/2006/relationships/numbering" Target="numbering.xml"/><Relationship Id="rId15492d3a70684c" Type="http://schemas.openxmlformats.org/officeDocument/2006/relationships/image" Target="media/imgrId15492d3a70684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