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CSAPÓ ANNA VIKTÓRIA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JÁNOSSY DÓRA ANNA</w:t>
            </w:r>
          </w:p>
          <w:p w:rsidR="00DB4822" w:rsidRDefault="00C275A3" w:rsidP="004D7940">
            <w:pPr>
              <w:pStyle w:val="Hallgatokepzes"/>
            </w:pPr>
            <w:r>
              <w:t>Építészmérnök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SALÁT ZSÓFIA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Sajtos István Dr.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Gáspár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Betonkenu két kézzel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BME Szilárdságtani és Tartószerkezeti Tanszék "Úsztatott aljzat" névre keresztelt csapatával részt vettünk a II. MAPEI Betonkenu Kupán. Dolgozatunkban bemutatjuk a hajótervezés, építés és versenyeztetés folyamatát, tanulságait. A csapat megalakításától a versenyig csupán egy hónap állt rendelkezésükre, így folyamatos és gyors döntéshozásra volt szükség és alapvetően a low-tech megoldásokat részesítettük előnyben. A dolgozatban részletesen foglalkozunk a hajó formájával, az alkalmazott beton összetételével és tulajdonságaival, az építési technológiával és a verseny tanulságaival. Mindezeket összevetve a más csapatok által korábban vagy ezen a versenyen készített kenukkal, előkészítjük a következő versenyre való felkészülést.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31729">
    <w:multiLevelType w:val="hybridMultilevel"/>
    <w:lvl w:ilvl="0" w:tplc="24001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31729">
    <w:abstractNumId w:val="33531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981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