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BÁCSKAI ZSUZSANNA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Fenntarthatóságra nevelés pedagógiája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fenntarthatóság fogalomkörét vizsgáltam, melyre több éves tudatos felkészülés a műhelymunkáim és konferenciák a személyes érintettség révén, és lakóhelyemen végzett több mint 10 éves közösségi munka tapasztalatai ad hitelességet. A kutatásom indítékainak megfogalmazásában is a fenti területek segítettek, mely szerint: a változás előrevetítését hangsúlyoznám, az új paradigma szerint: egy új kultúrára helyezett tudat, új értékrend és meggyőződés mentén a változás előremozdításához: nélkülözhetetlen az egész életen át tartó tanulás és a kompetenciák folyamatos fejlesztése e területen is. Hova fejlődni? - Egy új tudatállapot létrehozásához.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nem elsősorban anyagi világ, vagy állami intézményrendszer, hanem személyes és társadalmi tudat. Azok a társadalmak lesznek fenntarthatók, melyek felszínre képesek hívni a lelki-szellemi egyéni- és közösségi tudatot. A társadalmat mozgató erők a tudás minőségétől függ, fogalmazódik meg a szakirodalmakban. Ehhez gondolom én eszközül a fenntarthatóságra nevelés pedagógiáját, a mindennapi élet fenntartható, de ismeretekkel teli megélését.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fő célja, mennyire ismert a fenntarthatóság fogalma? Ismerete jelen van a mindennapi iskolai és családi életben? E fogalom mögött rejlő mély összefüggésekkel tisztában van-e az iskolai közösség? A tudás hogyan épül be a mindennapi iskolai gyakorlatban? Hol jelenik meg, mely törekvések mentén a fenntarthatóságra nevelés?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jövőt nem tudja megjósolni senki, de azt, hogy hol tartunk, a jelen állapotát felmérni, arra képesek vagyunk. A felszínre kerülő tények, megállapítások pedig irányt mutathatnak, hogy mit szükséges másképp tenni. Új célokat, értékeket és új stratégiát tárhat fel innovatív törekvések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Fordulópontot a közoktatás tartalmának és irányának megváltoztatásában látom, ezzel együtt pedig a cselekvőképes tudás felé kell fókuszálni. Fontos, hogy minél több élmény érje nap mint nap a diákokat, melyek alapján formálódik attitűdjük s cselekvéssoruk.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784556">
    <w:multiLevelType w:val="hybridMultilevel"/>
    <w:lvl w:ilvl="0" w:tplc="4167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784556">
    <w:abstractNumId w:val="69784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606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