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SIKLÉR GÁBOR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Szélesné Dr. Ferencz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intézeti körülmények között élő időskorúak szorongásának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kerestem a választ, hogy az általam vizsgált két intézmény-típus (idősek otthona és nyugdíjasok háza) lakóinál milyen mértékben jelentkezik a szorongás és annak tünetei.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időskorúak helyzete és megítélése meglehetősen rapszodikus, amelynek oka többek között a hibás társadalmi attitűdökben keresendő.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Napjainkban a szorongás vizsgálata meglehetősen időszerű, különösen az időskorúak körében, hiszen számos olyan társadalmi hatás éri Őket, amelyek negatív hatással lehetnek életminőségükre. A negatív hatások által bekerülhetnek egy olyan lefelé ívelő spirálba, amelyben fokozottan megjelennek mind a fizikai mind a lelki betegségek is, így akár az általam vizsgált szorongás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kutatással az volt a célom, hogy felmérjem a bentlakásos intézetben élő idős emberek lelki/érzelmi állapotát, így kapva képet arról, hogy milyen mértékű a szorongásuk, illetve hogy szorongásaik ellen milyen megküzdési módokat alkalmaznak.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a célra bentlakásos intézetben élő 65. életévüket betöltött egyénekkel végeztem kérdőíves vizsgálatot 2013 nyarán.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62 fős minta eredményei rámutattak arra, hogy a vizsgált hipotézisek közül nem mindegyik bizonyult valósnak.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intézetekben vizsgált nők körében valóban magasabb volt a szorongás mértéke, mint a férfiaknál, igazolva ezzel a szakirodalmi forrásokat.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Szintén bizonyosságot nyert, hogy a szorongásnak valós rizikófaktora lehet többek között az intézetbe kerülés, az életminőség illetve a fizikai és lelki betegségek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megküzdési módok alkalmazásában a vizsgált körülmények között nem nyert bizonyítást az a megállapítás, miszerint az egyének problémáikra leginkább problémamegoldó vagy érzelmi indíttatású modelleket alkalmaznak. A vizsgált körülmények között csupán a problémamegoldó modellek használata nyert bizonyítást.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további elemzése és a vizsgálat kibővítése a téma magasabb szintű elemzését is magában hordozza.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08436">
    <w:multiLevelType w:val="hybridMultilevel"/>
    <w:lvl w:ilvl="0" w:tplc="20331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08436">
    <w:abstractNumId w:val="58208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594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