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KRIZSÁN JÁNOS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emlőmirigy daganatok peritumoralis területének patológiai/immunhisztokémiai vizsgálata kutyákban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sebészeti patológia, a diagnosztikai patológia új, az állatorvosi gyakorlatban kibontakozó, realizálódó ágazata. Feladata elsősorban az élő szervezetből eltávolított szövetminták, bioptátumok biológiai természetének tipizálása, a histotípus korrekt megállapítása, valamint a minta prognosztikai elemeinek felderítése és terápiás javaslat kreálása. A kutyák emlőmirigy daganatainak WHO-klasszifikációja lehetővé teszi a bioptátum histotipizálását, viszont a diagnosztikai eredmény esszenciális elemei közé tartozik a műtéti minta resectiós széleinek állapota (pozitív, negatív, közeli infiltratio), ill a resectiós szél és a histologiai tumorszél közötti, ún. peritumoralis terület paraméterei (a nyirok- és vérérhálózat állapota, a peritumoralis gyulladásos reakció mértéke, a tumor indukált stromasejtek -myofibroblastok- jelenléte, a perineuralis területek érintettsége, a peritumoralis praeneoplasiák). Munkánk során ezen paraméterek korrekt morfológiai, immunhisztokémiai vizsgálatához a következő antitesteket használtuk fel: claudin-5, pancytokeratin, alfa-Smooth muscle actin. A tapasztalt immunreaktivitásokból levont következtetéseket mind a gyakorlatban és mind a didaxisban hasznosítani kívánjuk.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2336">
    <w:multiLevelType w:val="hybridMultilevel"/>
    <w:lvl w:ilvl="0" w:tplc="35070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2336">
    <w:abstractNumId w:val="80402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818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