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DÓRA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Kérődzőkből izolált Mannheimia haemolytica és Bibersteinia trehalosi törzsek szerotípusai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Mannheimia haemolytica és a Bibersteinia trehalosi fajba sorolt baktériumtörzsek különféle, jelentős gazdasági kárral járó megbetegedéseket okoznak kérődzőkben. A M. haemolytica törzsek néhány hónapos borjakban, vírus-, vagy Mycoplasma-fertőzést követően tüdőgyulladást idéznek elő, és szerepet játszanak a szarvasmarha légzőszervi betegség komplexének (bovine respiratory disease complex, BRDC) kialakításában. Juh- és kecskeállományokban tüdő-, és tőgygyulladást, szopós bárányokban és gidákban vérfertőzést okoznak. A M. haemolytica és a B. trehalosi törzsek közös antigén szerkezeti rendszert képeznek. A felületi poliszacharid antigének alapján 17 szerotípust különítettek el. Ma a M. haemolytica törzseket 12, a B. trehalosi törzseket 4 szerotípusba soroljuk, míg az A11-es szerotípusú törzsek a M. glucosida fajba kerültek át. A szerotípus meghatározása a járványtani követésen túl elengedhetetlenül szükséges a hatékony vakcinák összeállításához, mivel a M. haemolytica és a B. trehalosi esetében szerotípus-specifikus védelemre számíthatunk. A klinikai tüneteket mutató állatokból és a kórtani esetekből származó, összesen 27 juh, 23 szarvasmarha és 2 kecske mintái kerültek feldolgozásra. A vizsgálni kívánt törzseket leggyakrabban orrváladékból, vagy tüdőszövetből tenyésztették ki. Az izolált törzseket tenyésztési, morfológiai és biokémiai tulajdonságaik vizsgálata után, további vizsgálatokig -80 °C-os hűtőben tárolták. A szerotipizáláshoz a M. haemolytica és a B. trehalosi típustörzseivel szemben hiperimmun savót termeltek nyulakban, melyek felhasználásával a törzseket passzív hemagglutinációs próba segítségével azonosították. Tenyésztési, morfológiai és biokémiai tulajdonságai alapján összesen 52 törzs került vizsgálatra. A tipizálás során 11 féle szerotípust azonosítottak, 9 esetben ez sikertelen volt. Szarvasmarha esetében a tüdőből tenyésztett törzsek közül 3 esetben A1-es, 5 esetben A2-es, 1 esetben T15-ös szerotípust állapítottak meg. A méhből tenyésztett törzsek közül 1 volt tipizálható, ez A5-ös, orrtamponból tenyésztett törzsekből 6 esetben A2-es, 1 esetben A7-es szerotípust azonosítottunk, 3 törzs pedig nem volt tipizálható. Juh tüdőmintákból A1, A2, A5, A6, A7, A8, és A13 szerotípusokat, orrtamponból pedig 5t esetben A6-os, 5 esetben A8-as, 2 esetben A11-es, és további 1-1 esetben A2, A9, A13 és A17-es szerotípusokat állapítottunk meg, míg 4 törzs nem volt tipizálható. Kecske tüdőből izolált törzsek közül mindkét esetben A2 szerotípust azonosítottak.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86798">
    <w:multiLevelType w:val="hybridMultilevel"/>
    <w:lvl w:ilvl="0" w:tplc="83870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86798">
    <w:abstractNumId w:val="17686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607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