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SZALAY</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Fodor</w:t>
            </w:r>
          </w:p>
          <w:p w:rsidR="00DB4822" w:rsidRDefault="00DB4822" w:rsidP="00E11062">
            <w:pPr>
              <w:pStyle w:val="Konzulensek"/>
            </w:pPr>
            <w:r w:rsidRPr="00DB4822">
              <w:t>professor, head of department,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Serotypes of Mannheimia haemolytica and Bibersteinia trehalosi strains isolated from ruminants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Bacterial infection from the Mannheimia haemolytica and Bibersteinia trehalosi strains lead to severe clinical outcome in ruminants. M. haemolytica infection happens in young calves especially after various viral, or Mycoplasma infection, and often manifests as pneumonia. M. haemolytica pneumonia in cattle is an important part of bovine respiratory disease complex (BRDC). M. haemolytica infection manifests as pneumonia in sheep and in goats, but causes bacteriaemia and sepsis in lambs and yeanlings. On the other hand, infection from B. trehalosi bacterium strains leads severe pasteurellosis in lambs and yeanlings. M. haemolytica and B. trehalosi strains share a common antigen system. Earlier both species were thought to be variants of Pasteurella haemolytica. According to the polysaccharide antigens, 17 different serotypes were known. Now the M. haemolytica species consists of 12, the B. trehalosi consists of 4 different serotypes. The serotype A11 is considered to be a different species: M. glucosida. Experimental samples were taken from living infected animals, or acquired through forensic examinations. The samples were taken from 27 sheep, 23 cattle and 2 goats. Bacterium strains were isolated mainly from nasal discharge or lung tissue samples. After morphologic and biochemical identification, isolated bacteria were stored under -80 °C, until further analysis. Anti-polysaccharide antibodies were produced in rabbits, and were used for the identification of the strains. Serotypes were identified by passive haemagglutination test. Total 52 samples were identified after morphological and biochemical examinations. A total of 11 serotypes were identified through haemagglutination test, in 9 cases the identification was not successful. The serotypes occurred in cattle lung tissue samples: A1: 3 times, A2: 5 times, T15: 1 time. Only one strain, A5 was identified from a uterus sample. From cattle nasal swab the following serotypes were identified: A2: 6 times, A7: 1 time. In 3 cases we could not identify the bacterial serotype. The serotypes in sheep lung tissue samples: A1, A2, A5, A6, A7, A8, A13 occurred 1 time each, from nasal swab: A6 and A8: 5 times each, A11: 2 times, A2, A9, A13, A17 in 1 time each, 4 strains were not identified. Both goat lung tissue samples were infected by bacteria from the A2 serotype. Further sample analysis is needed to validate our results, for vaccine creation, and to determine the role and impact of the less frequent serotypes.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73116">
    <w:multiLevelType w:val="hybridMultilevel"/>
    <w:lvl w:ilvl="0" w:tplc="54173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73116">
    <w:abstractNumId w:val="28473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441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