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FLÓRA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Czeibert Kálmán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patent ductus arteriosus (PDA) klinikai és anatómiai vonatkozásai kutyákban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PDA gyanúja az esetek többségében a fizikális vizsgálat során észlelt eltérések hatására merül fel, és saját elemzések alapján a PDA tekintetében Magyarországon leginkább érintett kutyák a kistestű fajtákból kerülnek ki, általában kétszer annyi közöttük a szuka, mint a kan, és a életkoruk a betegség diagnosztizálásakor általában a 12-18. hét közé esik. Mind az irodalmi adatokból, mind a személyes tapasztalatok alapján leszűrhető, hogy a két leggyakoribb tünetből, tehát a fejlettségbeli visszamaradásból és a bal szívbázisnál hallható lokomotív szívzörejből általában fel lehet állítani a PDA diagnózisát - ezért kell megfelelő figyelmet fordítani a szív hallgatózásos vizsgálatára már az első oltások beadása idején. Emellett természetesen el kell végezni valamilyen képalkotó vizsgálatot, melyek közül legnagyobb jelentősége az echocardiográfiának, ezen belül is a színes Doppler-ultrahangvizsgálatnak van: ennek eredménye a diagnózis megerősítése mellett a ductusban fennálló áramlás irányának pontosítására, és ily módon a rPDA-tól való differenciálásra is szolgál.</w:t>
      </w:r>
      <w:r>
        <w:rPr>
          <w:color w:val="000000"/>
          <w:sz w:val="24"/>
          <w:szCs w:val="24"/>
        </w:rPr>
        <w:br/>
        <w:t xml:space="preserve"> Kezelés szempontjából a leggyakrabban használt módszer a hagyományos úton történő műtéti lekötés: Magyarországon jelenleg szinte kizárólag ezt alkalmazzák a PDA terápiájára. A hagyományos lekötési módszer helyett alkalmazható a Jackson-Henderson technika, mely során csak minimális mértékben kell a ductus medialis oldalán preparálni, így kisebb eséllyel lép fel intraoperatív fatális vérzés, ellenben nagyobb arányban maradhat vissza reziduális áramlás.</w:t>
      </w:r>
      <w:r>
        <w:rPr>
          <w:color w:val="000000"/>
          <w:sz w:val="24"/>
          <w:szCs w:val="24"/>
        </w:rPr>
        <w:br/>
        <w:t xml:space="preserve"> A műtét után 2-4 hét elteltével érdemes kontroll echocardiográfiás vizsgálatot végezni, és ilyen módon megállapítani, hogy a másodlagos következmények (pl. bal kamra tágulat) miatt átalakult szerkezetű szív milyen mértékben szerveződött vissza a fiziológiás állapotára.</w:t>
      </w:r>
      <w:r>
        <w:rPr>
          <w:color w:val="000000"/>
          <w:sz w:val="24"/>
          <w:szCs w:val="24"/>
        </w:rPr>
        <w:br/>
        <w:t xml:space="preserve"> PDA esetén a kórjóslatot nagyban befolyásolja, hogy a szívkárosodások fellépése előtt kerül-e diagnosztizálásra, illetve kezelésre a beteg. Optimális esetben már néhány hónapos korban felfedezik a betegséget, és sor kerül a terápiára. Hogyha ez nem történik meg, a szívelváltozások okán kialakuló dekompenzált keringési állapot miatt a halál elkerülhetetlenül bekövetkezik, viszont amennyiben a műtét sikeres volt és hosszútávú komplikációk sem léptek fel, a páciens a későbbiekben teljes értékű életet élhet.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16109">
    <w:multiLevelType w:val="hybridMultilevel"/>
    <w:lvl w:ilvl="0" w:tplc="93532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16109">
    <w:abstractNumId w:val="45316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33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